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B8E" w:rsidRPr="00DA78F9" w:rsidRDefault="00D50B8E" w:rsidP="00DA78F9">
      <w:pPr>
        <w:numPr>
          <w:ilvl w:val="4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A78F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Министерство образования и науки Российской Федерации</w:t>
      </w:r>
    </w:p>
    <w:p w:rsidR="00D50B8E" w:rsidRPr="00D50B8E" w:rsidRDefault="00D50B8E" w:rsidP="00A978F4">
      <w:pPr>
        <w:numPr>
          <w:ilvl w:val="4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Федеральное государственное бюджетное образовательное учреждение</w:t>
      </w:r>
    </w:p>
    <w:p w:rsidR="00D50B8E" w:rsidRPr="00D50B8E" w:rsidRDefault="00D50B8E" w:rsidP="00A978F4">
      <w:pPr>
        <w:numPr>
          <w:ilvl w:val="4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высшего профессионального образования</w:t>
      </w:r>
    </w:p>
    <w:p w:rsidR="00D50B8E" w:rsidRDefault="00D50B8E" w:rsidP="00A978F4">
      <w:pPr>
        <w:numPr>
          <w:ilvl w:val="4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Владивосток</w:t>
      </w: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ский государственный университет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экономики и сервиса</w:t>
      </w: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»</w:t>
      </w: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Научно-образовательный центр педагогики и психологии профессионального развития личности, кафедра философии и юридической психологии</w:t>
      </w:r>
    </w:p>
    <w:p w:rsidR="007025E1" w:rsidRDefault="007025E1" w:rsidP="00A978F4">
      <w:pPr>
        <w:numPr>
          <w:ilvl w:val="4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Дальневосточный федеральный университет</w:t>
      </w:r>
    </w:p>
    <w:p w:rsidR="007025E1" w:rsidRDefault="007025E1" w:rsidP="00A978F4">
      <w:pPr>
        <w:numPr>
          <w:ilvl w:val="4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Тихоокеанский государственный медицинский университет</w:t>
      </w:r>
    </w:p>
    <w:p w:rsidR="006C6255" w:rsidRDefault="006C6255" w:rsidP="00A978F4">
      <w:pPr>
        <w:numPr>
          <w:ilvl w:val="4"/>
          <w:numId w:val="1"/>
        </w:numPr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Ярославский государственный </w:t>
      </w:r>
      <w:r w:rsidR="00A978F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университет им. П.Г. Демидова</w:t>
      </w:r>
    </w:p>
    <w:p w:rsidR="00A978F4" w:rsidRPr="00A978F4" w:rsidRDefault="00A978F4" w:rsidP="00A978F4">
      <w:pPr>
        <w:pStyle w:val="a6"/>
        <w:numPr>
          <w:ilvl w:val="4"/>
          <w:numId w:val="1"/>
        </w:num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A978F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Приморская профессиональная ассоциация психологов</w:t>
      </w:r>
    </w:p>
    <w:p w:rsidR="00CA47D1" w:rsidRPr="00CA47D1" w:rsidRDefault="00CA47D1" w:rsidP="00CA47D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47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642"/>
      </w:tblGrid>
      <w:tr w:rsidR="00CA47D1" w:rsidRPr="007C2993" w:rsidTr="00E31A01">
        <w:tc>
          <w:tcPr>
            <w:tcW w:w="4928" w:type="dxa"/>
            <w:hideMark/>
          </w:tcPr>
          <w:p w:rsidR="00CA47D1" w:rsidRPr="004774CA" w:rsidRDefault="00CA47D1" w:rsidP="00E31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9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001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г.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Владивосток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ул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Гоголя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41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, </w:t>
            </w:r>
          </w:p>
          <w:p w:rsidR="00CA47D1" w:rsidRPr="004774CA" w:rsidRDefault="00CA47D1" w:rsidP="00E31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НОЦ педагогики и психологии профессионального развития личности</w:t>
            </w:r>
          </w:p>
        </w:tc>
        <w:tc>
          <w:tcPr>
            <w:tcW w:w="4642" w:type="dxa"/>
            <w:hideMark/>
          </w:tcPr>
          <w:p w:rsidR="00CA47D1" w:rsidRDefault="00CA47D1" w:rsidP="00E31A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Телефон: (</w:t>
            </w:r>
            <w:r w:rsidR="006C62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423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) </w:t>
            </w:r>
            <w:r w:rsidR="006C62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240-41-20,</w:t>
            </w:r>
          </w:p>
          <w:p w:rsidR="006C6255" w:rsidRPr="004774CA" w:rsidRDefault="006C6255" w:rsidP="00E31A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+792412</w:t>
            </w:r>
            <w:r w:rsidR="007C29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0665</w:t>
            </w:r>
          </w:p>
          <w:p w:rsidR="00CA47D1" w:rsidRPr="007967F0" w:rsidRDefault="00CA47D1" w:rsidP="00E31A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E</w:t>
            </w:r>
            <w:r w:rsidRPr="007967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mail</w:t>
            </w:r>
            <w:r w:rsidRPr="007967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:</w:t>
            </w:r>
            <w:r w:rsidR="007967F0" w:rsidRPr="007967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 xml:space="preserve"> 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studolim</w:t>
            </w:r>
            <w:r w:rsidRPr="007967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-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ps</w:t>
            </w:r>
            <w:r w:rsidRPr="007967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@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yandex</w:t>
            </w:r>
            <w:r w:rsidRPr="007967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.</w:t>
            </w:r>
            <w:r w:rsidRPr="004774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ru</w:t>
            </w:r>
          </w:p>
        </w:tc>
      </w:tr>
    </w:tbl>
    <w:p w:rsidR="00CA47D1" w:rsidRPr="00CA47D1" w:rsidRDefault="00CA47D1" w:rsidP="00CA47D1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A47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___________________________________</w:t>
      </w:r>
      <w:r w:rsidR="00861C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_______________________________</w:t>
      </w:r>
    </w:p>
    <w:p w:rsidR="00D50B8E" w:rsidRPr="00D50B8E" w:rsidRDefault="00D50B8E" w:rsidP="00D50B8E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ar-SA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CA47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Дальневосточная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CA47D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региональная </w:t>
      </w: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студенческая олимпиада </w:t>
      </w:r>
    </w:p>
    <w:p w:rsidR="00D50B8E" w:rsidRPr="00D50B8E" w:rsidRDefault="00D50B8E" w:rsidP="00D50B8E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 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ическому </w:t>
      </w:r>
      <w:r w:rsidRPr="00D50B8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образованию</w:t>
      </w:r>
    </w:p>
    <w:p w:rsidR="00D50B8E" w:rsidRPr="00D50B8E" w:rsidRDefault="00D50B8E" w:rsidP="00D50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Метакомпетенции </w:t>
      </w:r>
      <w:r w:rsidR="00D91DB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 </w:t>
      </w:r>
      <w:r w:rsidR="00CA47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профессиональной деятельности</w:t>
      </w:r>
      <w:r w:rsidR="00D91DB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психолога</w:t>
      </w:r>
      <w:r w:rsidRPr="00D50B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»</w:t>
      </w:r>
    </w:p>
    <w:p w:rsidR="00D50B8E" w:rsidRPr="00D50B8E" w:rsidRDefault="00D50B8E" w:rsidP="00D50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50B8E" w:rsidRDefault="00CA47D1" w:rsidP="00CA47D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Дальневосточная региональная студенческая олимпиада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(ДРС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</w:t>
      </w:r>
      <w:proofErr w:type="gramEnd"/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) по психологическому образованию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адресована </w:t>
      </w:r>
      <w:r w:rsidR="00D50B8E"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студентам, обучающимся по основным образовательным программам </w:t>
      </w:r>
      <w:r w:rsid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направлений </w:t>
      </w:r>
      <w:proofErr w:type="spellStart"/>
      <w:r w:rsid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>бакалавриата</w:t>
      </w:r>
      <w:proofErr w:type="spellEnd"/>
      <w:r w:rsid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и/или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специальност</w:t>
      </w:r>
      <w:r w:rsid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«Психология», «Педагогика и психология», «</w:t>
      </w:r>
      <w:r w:rsidR="00D50B8E"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Психолого-педагогическое образование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Студенты аккредитованных высших учебных заведений, осуществляющих подготовку по другим </w:t>
      </w:r>
      <w:r w:rsid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направлениям и </w:t>
      </w:r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специальностям, могут быть допущены к участию в Олимпиаде по согласованию с Организационным комитетом.</w:t>
      </w:r>
    </w:p>
    <w:p w:rsidR="00D50B8E" w:rsidRPr="00D50B8E" w:rsidRDefault="00D50B8E" w:rsidP="00D50B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5C91AB" wp14:editId="404D5557">
                <wp:simplePos x="0" y="0"/>
                <wp:positionH relativeFrom="column">
                  <wp:posOffset>24765</wp:posOffset>
                </wp:positionH>
                <wp:positionV relativeFrom="paragraph">
                  <wp:posOffset>90805</wp:posOffset>
                </wp:positionV>
                <wp:extent cx="58483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83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.95pt;margin-top:7.15pt;width:46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" strokecolor="#4f81bd" strokeweight="1pt">
                <v:shadow color="#243f60" offset="1pt"/>
              </v:shape>
            </w:pict>
          </mc:Fallback>
        </mc:AlternateContent>
      </w:r>
    </w:p>
    <w:p w:rsidR="00D50B8E" w:rsidRPr="00D50B8E" w:rsidRDefault="00DA78F9" w:rsidP="00D50B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Время проведения </w:t>
      </w:r>
      <w:r w:rsidR="00D50B8E"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="00D50B8E"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- 17 апреля 201</w:t>
      </w:r>
      <w:r w:rsid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="00D50B8E"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года. </w:t>
      </w:r>
    </w:p>
    <w:p w:rsidR="00D50B8E" w:rsidRPr="00D50B8E" w:rsidRDefault="00D50B8E" w:rsidP="00D50B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50B8E" w:rsidRPr="00D50B8E" w:rsidRDefault="00D50B8E" w:rsidP="00D50B8E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ЦЕЛИ И ЗАДАЧИ ОЛИМПИАДЫ</w:t>
      </w:r>
    </w:p>
    <w:p w:rsidR="00D50B8E" w:rsidRPr="00D50B8E" w:rsidRDefault="00CA47D1" w:rsidP="00D50B8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ДРС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</w:t>
      </w:r>
      <w:proofErr w:type="gramEnd"/>
      <w:r w:rsidR="00D50B8E"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целях </w:t>
      </w:r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повышени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интереса студентов к научно-исследовательской деятельности, к избранной профессии и формирование кадрового потенциала д</w:t>
      </w:r>
      <w:r w:rsidR="00E019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ля психологической деятельности, </w:t>
      </w:r>
      <w:r w:rsidR="00D50B8E"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закрепления и углубления знаний и умений, полученных в процессе обучения по направлению подготовки (специальности), дисциплине, стимулирования творческого роста, выявления одаренной молодежи и формирования кадрового потенциала для исследовательской, административной, производственной и предпринимательской деятельности. </w:t>
      </w:r>
    </w:p>
    <w:p w:rsidR="00D50B8E" w:rsidRPr="00D50B8E" w:rsidRDefault="00D50B8E" w:rsidP="00D50B8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Основными задачами </w:t>
      </w:r>
      <w:r w:rsidR="00CA47D1"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ДРС</w:t>
      </w:r>
      <w:proofErr w:type="gramStart"/>
      <w:r w:rsidR="00CA47D1"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proofErr w:type="gramEnd"/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являются:</w:t>
      </w:r>
    </w:p>
    <w:p w:rsidR="00071E82" w:rsidRDefault="00071E82" w:rsidP="00D50B8E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развитие научно-исследовательских и проектных компетенций студентов;</w:t>
      </w:r>
    </w:p>
    <w:p w:rsidR="00CA47D1" w:rsidRDefault="00CA47D1" w:rsidP="00071E82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актуализация рефлексивных </w:t>
      </w:r>
      <w:r w:rsidR="00EF5F2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ресурсов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будущих психологов,</w:t>
      </w:r>
    </w:p>
    <w:p w:rsidR="00CA47D1" w:rsidRDefault="00CA47D1" w:rsidP="00071E82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рост способностей к анализу, чувствительности к проблемам,</w:t>
      </w:r>
    </w:p>
    <w:p w:rsidR="00EF5F29" w:rsidRDefault="00EF5F29" w:rsidP="00EF5F29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выявление качества подготовки студентов; </w:t>
      </w:r>
    </w:p>
    <w:p w:rsidR="00EF5F29" w:rsidRDefault="00EF5F29" w:rsidP="00EF5F29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формирование готовности к профессиональной деятельности психолога</w:t>
      </w:r>
    </w:p>
    <w:p w:rsidR="00CA47D1" w:rsidRPr="00CA47D1" w:rsidRDefault="00CA47D1" w:rsidP="00071E82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развитие академической мобильности и профессионального сотрудничества между студентами и преподавателями вузов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ДВФО</w:t>
      </w:r>
      <w:r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, профессиональным психологическим сообществом.</w:t>
      </w:r>
    </w:p>
    <w:p w:rsidR="00D50B8E" w:rsidRPr="00D50B8E" w:rsidRDefault="00D50B8E" w:rsidP="00D50B8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A78F9" w:rsidRDefault="00DA78F9" w:rsidP="00D50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A78F9" w:rsidRDefault="00DA78F9" w:rsidP="00D50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0B8E" w:rsidRPr="00D50B8E" w:rsidRDefault="00D50B8E" w:rsidP="00D50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УСЛОВИЯ УЧАСТИЯ В ОЛИМПИАДЕ</w:t>
      </w:r>
    </w:p>
    <w:p w:rsidR="00D50B8E" w:rsidRPr="00D50B8E" w:rsidRDefault="00D50B8E" w:rsidP="00D50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0B8E" w:rsidRPr="00D50B8E" w:rsidRDefault="00D50B8E" w:rsidP="00D50B8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r w:rsidR="00CA47D1"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ДРС</w:t>
      </w:r>
      <w:proofErr w:type="gramStart"/>
      <w:r w:rsidR="00CA47D1"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proofErr w:type="gramEnd"/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могут принять участие студенты – граждане Российской Федерации в возрасте до 25 лет, обучающиеся по образовательным программам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психологического направления «</w:t>
      </w:r>
      <w:r w:rsidR="006C6255" w:rsidRP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Психология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6C6255" w:rsidRP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Психолого-педагогическое образование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Педагогика и психология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071E8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«Клиническая п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сихология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» и др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Команда должна состоять из четырех участников. 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>Только будущие бакалавры или специалисты.</w:t>
      </w:r>
      <w:r w:rsidR="006C6255" w:rsidRP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Команду сопровождает руководитель от вуза. Руководител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ar-SA"/>
        </w:rPr>
        <w:t>ь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команд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имеющи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ученую степень, приглашаются в качестве член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жюри.</w:t>
      </w:r>
    </w:p>
    <w:p w:rsidR="00D50B8E" w:rsidRPr="00D50B8E" w:rsidRDefault="00D50B8E" w:rsidP="00D50B8E">
      <w:pPr>
        <w:suppressAutoHyphens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Организационный взнос за участие в </w:t>
      </w:r>
      <w:r w:rsidR="008B6B1B" w:rsidRPr="008B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ДРС</w:t>
      </w:r>
      <w:proofErr w:type="gramStart"/>
      <w:r w:rsidR="008B6B1B" w:rsidRPr="008B6B1B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proofErr w:type="gramEnd"/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составляет </w:t>
      </w:r>
      <w:r w:rsid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35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00 рублей за каждого </w:t>
      </w:r>
      <w:r w:rsidR="00D73E5A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студента-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участника</w:t>
      </w:r>
      <w:r w:rsidR="004C32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который включает </w:t>
      </w:r>
      <w:r w:rsidR="00EF5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оплату организационного, методического обеспечения и сопровождения участников, </w:t>
      </w:r>
      <w:r w:rsidR="004C323A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участие во всех этапах олимпи</w:t>
      </w:r>
      <w:r w:rsidR="00EF5F29">
        <w:rPr>
          <w:rFonts w:ascii="Times New Roman" w:eastAsia="Times New Roman" w:hAnsi="Times New Roman" w:cs="Times New Roman"/>
          <w:sz w:val="24"/>
          <w:szCs w:val="24"/>
          <w:lang w:eastAsia="ar-SA"/>
        </w:rPr>
        <w:t>ады, сертификаты участников</w:t>
      </w:r>
      <w:r w:rsidR="00D73E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Pr="00D50B8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организационный взнос осуществляется безналичным и наличным платежом учебным заведением, студенты которого являются участниками </w:t>
      </w:r>
      <w:r w:rsidR="00CA47D1" w:rsidRPr="00CA47D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ДРСO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Оплата расходов на проезд и проживание участников производится за счет средств командирующего ВУЗа (1 день проживания в </w:t>
      </w:r>
      <w:r w:rsid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общежити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 w:rsid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ВГУЭС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составляет </w:t>
      </w:r>
      <w:r w:rsidR="0095183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рублей, в гостиницах города – </w:t>
      </w:r>
      <w:r w:rsidR="00951831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500-</w:t>
      </w:r>
      <w:r w:rsid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35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00 рублей).</w:t>
      </w:r>
    </w:p>
    <w:p w:rsidR="00CA47D1" w:rsidRDefault="00D50B8E" w:rsidP="00D50B8E">
      <w:pPr>
        <w:suppressAutoHyphens/>
        <w:spacing w:after="0" w:line="240" w:lineRule="auto"/>
        <w:ind w:firstLine="540"/>
        <w:jc w:val="both"/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участия в олимпиаде необходимо </w:t>
      </w:r>
      <w:r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до 02 </w:t>
      </w:r>
      <w:r w:rsidR="00CA47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марта</w:t>
      </w:r>
      <w:r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201</w:t>
      </w:r>
      <w:r w:rsidR="00CA47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выслать на электронный адрес организационного комитета </w:t>
      </w:r>
      <w:hyperlink r:id="rId8" w:history="1">
        <w:r w:rsidR="00CA47D1" w:rsidRPr="00071E82">
          <w:rPr>
            <w:rStyle w:val="a7"/>
            <w:rFonts w:ascii="Times New Roman" w:hAnsi="Times New Roman" w:cs="Times New Roman"/>
          </w:rPr>
          <w:t>studolim-ps@yandex.ru</w:t>
        </w:r>
      </w:hyperlink>
    </w:p>
    <w:p w:rsidR="00D50B8E" w:rsidRPr="00D50B8E" w:rsidRDefault="00D50B8E" w:rsidP="00D50B8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заявку (приложение 1) и текст публикации (требования к материалу представлены в разделе «Краткое описание заданий </w:t>
      </w:r>
      <w:r w:rsidR="00CA47D1"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ДРС</w:t>
      </w:r>
      <w:proofErr w:type="gramStart"/>
      <w:r w:rsidR="00CA47D1" w:rsidRPr="00CA47D1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proofErr w:type="gramEnd"/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»).</w:t>
      </w:r>
    </w:p>
    <w:p w:rsidR="00D50B8E" w:rsidRPr="00D50B8E" w:rsidRDefault="00D50B8E" w:rsidP="00D50B8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50B8E" w:rsidRPr="00D50B8E" w:rsidRDefault="00D50B8E" w:rsidP="00D50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Краткое описание ЭТАПОВ Олимпиады</w:t>
      </w:r>
    </w:p>
    <w:p w:rsidR="00D50B8E" w:rsidRPr="009C4FAF" w:rsidRDefault="007F5373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C4F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Заочный этап</w:t>
      </w:r>
    </w:p>
    <w:p w:rsidR="009C4FAF" w:rsidRDefault="009C4FAF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1.Виде</w:t>
      </w:r>
      <w:r w:rsidR="0036779E">
        <w:rPr>
          <w:rFonts w:ascii="Times New Roman" w:eastAsia="Times New Roman" w:hAnsi="Times New Roman" w:cs="Times New Roman"/>
          <w:sz w:val="24"/>
          <w:szCs w:val="24"/>
          <w:lang w:eastAsia="ar-SA"/>
        </w:rPr>
        <w:t>о-тур. Съемка и размещение в сет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Интернет </w:t>
      </w:r>
      <w:r w:rsidR="007967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(«В конта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кте»)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видеороликов, 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/или презентаций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отражающих понимание участниками темы олимпиады </w:t>
      </w:r>
      <w:hyperlink r:id="rId9" w:history="1"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 w:eastAsia="ar-SA"/>
          </w:rPr>
          <w:t>http</w:t>
        </w:r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ar-SA"/>
          </w:rPr>
          <w:t>://</w:t>
        </w:r>
        <w:proofErr w:type="spellStart"/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 w:eastAsia="ar-SA"/>
          </w:rPr>
          <w:t>vk</w:t>
        </w:r>
        <w:proofErr w:type="spellEnd"/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ar-SA"/>
          </w:rPr>
          <w:t>.</w:t>
        </w:r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 w:eastAsia="ar-SA"/>
          </w:rPr>
          <w:t>com</w:t>
        </w:r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ar-SA"/>
          </w:rPr>
          <w:t>/</w:t>
        </w:r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 w:eastAsia="ar-SA"/>
          </w:rPr>
          <w:t>club</w:t>
        </w:r>
        <w:r w:rsidR="006C6255" w:rsidRPr="0037467F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ar-SA"/>
          </w:rPr>
          <w:t>83286236</w:t>
        </w:r>
      </w:hyperlink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6C62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более подробная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инструкция будет размещена во втором информационном письме)</w:t>
      </w:r>
    </w:p>
    <w:p w:rsidR="00D023BE" w:rsidRDefault="009C4FAF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D023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роектировани</w:t>
      </w:r>
      <w:r w:rsidR="00D023BE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Участники создают и описывают в статье проект развития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метакомпетенций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будущего психолога (сроки и адрес отсылки будут размещены во втором информационном письме). </w:t>
      </w:r>
    </w:p>
    <w:p w:rsidR="007F5373" w:rsidRDefault="00D023BE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9C4F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6779E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омандно</w:t>
      </w:r>
      <w:r w:rsidR="0036779E">
        <w:rPr>
          <w:rFonts w:ascii="Times New Roman" w:eastAsia="Times New Roman" w:hAnsi="Times New Roman" w:cs="Times New Roman"/>
          <w:sz w:val="24"/>
          <w:szCs w:val="24"/>
          <w:lang w:eastAsia="ar-SA"/>
        </w:rPr>
        <w:t>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домашне</w:t>
      </w:r>
      <w:r w:rsidR="0036779E">
        <w:rPr>
          <w:rFonts w:ascii="Times New Roman" w:eastAsia="Times New Roman" w:hAnsi="Times New Roman" w:cs="Times New Roman"/>
          <w:sz w:val="24"/>
          <w:szCs w:val="24"/>
          <w:lang w:eastAsia="ar-SA"/>
        </w:rPr>
        <w:t>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</w:t>
      </w:r>
      <w:r w:rsidR="0036779E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Провести фрагмент занятия,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тренинговое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упражнение, или </w:t>
      </w:r>
      <w:r w:rsidR="009C4FAF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е, целью которых является развитие практическое развитие определенной компетенции психолога (до 30 минут).</w:t>
      </w:r>
    </w:p>
    <w:p w:rsidR="009C4FAF" w:rsidRDefault="009C4FAF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C4F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Очный этап</w:t>
      </w:r>
    </w:p>
    <w:p w:rsidR="00D023BE" w:rsidRPr="009C4FAF" w:rsidRDefault="00D023BE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023BE" w:rsidRDefault="00D023BE" w:rsidP="00D023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1.Презентация команды и домашнего задания</w:t>
      </w:r>
    </w:p>
    <w:p w:rsidR="009C4FAF" w:rsidRDefault="00D023BE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="009C4FAF">
        <w:rPr>
          <w:rFonts w:ascii="Times New Roman" w:eastAsia="Times New Roman" w:hAnsi="Times New Roman" w:cs="Times New Roman"/>
          <w:sz w:val="24"/>
          <w:szCs w:val="24"/>
          <w:lang w:eastAsia="ar-SA"/>
        </w:rPr>
        <w:t>Теоретический этап</w:t>
      </w:r>
      <w:r w:rsidR="00EA71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(индивидуальный)</w:t>
      </w:r>
      <w:r w:rsidR="009C4FAF">
        <w:rPr>
          <w:rFonts w:ascii="Times New Roman" w:eastAsia="Times New Roman" w:hAnsi="Times New Roman" w:cs="Times New Roman"/>
          <w:sz w:val="24"/>
          <w:szCs w:val="24"/>
          <w:lang w:eastAsia="ar-SA"/>
        </w:rPr>
        <w:t>. Участники в тестовом режиме отвечают на вопросы из курсов «Общая психология», «Социальная психология», «Психологическое консультирование»</w:t>
      </w:r>
    </w:p>
    <w:p w:rsidR="00F909FE" w:rsidRDefault="00EA717E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9C4FAF">
        <w:rPr>
          <w:rFonts w:ascii="Times New Roman" w:eastAsia="Times New Roman" w:hAnsi="Times New Roman" w:cs="Times New Roman"/>
          <w:sz w:val="24"/>
          <w:szCs w:val="24"/>
          <w:lang w:eastAsia="ar-SA"/>
        </w:rPr>
        <w:t>. Практический этап. Студентам предлагаются практические ситуации, для решения и последующего его обоснования.</w:t>
      </w:r>
    </w:p>
    <w:p w:rsidR="009C4FAF" w:rsidRPr="00D50B8E" w:rsidRDefault="00EA717E" w:rsidP="00D50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9C4FA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D023BE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Исследовательский этап. Команды обдумывают и презентуют план научно-исследовательской работы, по случайно выбранной теме</w:t>
      </w:r>
      <w:r w:rsidR="00FD7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перечень которых заранее подготовлен жюри </w:t>
      </w:r>
      <w:r w:rsidR="00FD7A87" w:rsidRPr="00FD7A87">
        <w:rPr>
          <w:rFonts w:ascii="Times New Roman" w:eastAsia="Times New Roman" w:hAnsi="Times New Roman" w:cs="Times New Roman"/>
          <w:sz w:val="24"/>
          <w:szCs w:val="24"/>
          <w:lang w:eastAsia="ar-SA"/>
        </w:rPr>
        <w:t>ДРС</w:t>
      </w:r>
      <w:proofErr w:type="gramStart"/>
      <w:r w:rsidR="00FD7A87" w:rsidRPr="00FD7A87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proofErr w:type="gramEnd"/>
      <w:r w:rsidR="00D023B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61C54" w:rsidRDefault="00861C54" w:rsidP="00D50B8E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</w:p>
    <w:p w:rsidR="00D50B8E" w:rsidRPr="00D50B8E" w:rsidRDefault="00D50B8E" w:rsidP="00D50B8E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Определение победителей </w:t>
      </w:r>
      <w:r w:rsidR="008B6B1B" w:rsidRPr="008B6B1B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ДРСO</w:t>
      </w:r>
      <w:proofErr w:type="gramStart"/>
      <w:r w:rsidRPr="00D50B8E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 и</w:t>
      </w:r>
      <w:proofErr w:type="gramEnd"/>
      <w:r w:rsidRPr="00D50B8E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 поощрение участников</w:t>
      </w:r>
    </w:p>
    <w:p w:rsidR="00D50B8E" w:rsidRPr="00D50B8E" w:rsidRDefault="00D50B8E" w:rsidP="00D50B8E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Итоги </w:t>
      </w:r>
      <w:r w:rsidR="00A92483">
        <w:rPr>
          <w:rFonts w:ascii="Times New Roman" w:eastAsia="Times New Roman" w:hAnsi="Times New Roman" w:cs="Times New Roman"/>
          <w:sz w:val="24"/>
          <w:szCs w:val="24"/>
          <w:lang w:eastAsia="ar-SA"/>
        </w:rPr>
        <w:t>олимпиады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подводит жюри в составе председателя и членов жюри.</w:t>
      </w:r>
      <w:r w:rsidRPr="00D50B8E"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  <w:t xml:space="preserve"> </w:t>
      </w:r>
    </w:p>
    <w:p w:rsidR="00D50B8E" w:rsidRPr="00D50B8E" w:rsidRDefault="00D50B8E" w:rsidP="00D50B8E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Победители и призеры определяются по лучшим показателям (баллам) выполнения конкурсных заданий. При равенстве показателей предпочтение отдается участнику, имеющему лучший результат за выполнение практического задания.</w:t>
      </w:r>
    </w:p>
    <w:p w:rsidR="00D50B8E" w:rsidRPr="00D50B8E" w:rsidRDefault="00D50B8E" w:rsidP="00D50B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Победителю </w:t>
      </w:r>
      <w:r w:rsidR="00A92483">
        <w:rPr>
          <w:rFonts w:ascii="Times New Roman" w:eastAsia="Times New Roman" w:hAnsi="Times New Roman" w:cs="Times New Roman"/>
          <w:sz w:val="24"/>
          <w:szCs w:val="24"/>
          <w:lang w:eastAsia="ar-SA"/>
        </w:rPr>
        <w:t>олимпиады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присуждается </w:t>
      </w:r>
      <w:r w:rsidRPr="00D50B8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место, призёрам – </w:t>
      </w:r>
      <w:r w:rsidRPr="00D50B8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II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место и </w:t>
      </w:r>
      <w:r w:rsidRPr="00D50B8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III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место. </w:t>
      </w:r>
    </w:p>
    <w:p w:rsidR="00D50B8E" w:rsidRPr="00D50B8E" w:rsidRDefault="00D50B8E" w:rsidP="00D50B8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  <w:t xml:space="preserve"> Участникам, показавшим высокие результаты при выполнении отдельного задания (выполнивших все требования конкурсных заданий), возможно установление дополнительных поощрений.</w:t>
      </w:r>
    </w:p>
    <w:p w:rsidR="00D50B8E" w:rsidRPr="00D50B8E" w:rsidRDefault="00D50B8E" w:rsidP="00D50B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EA717E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Участие спонсоров в награждении победителей по номинациям возможно при его согласовании с жюри ДРСО</w:t>
      </w:r>
    </w:p>
    <w:p w:rsidR="00D50B8E" w:rsidRPr="00D50B8E" w:rsidRDefault="00D50B8E" w:rsidP="00D50B8E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КОНТАКТЫ</w:t>
      </w:r>
    </w:p>
    <w:p w:rsidR="00D50B8E" w:rsidRPr="00D50B8E" w:rsidRDefault="00D50B8E" w:rsidP="00D50B8E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0B8E" w:rsidRPr="00D50B8E" w:rsidRDefault="00D50B8E" w:rsidP="00D50B8E">
      <w:pPr>
        <w:suppressAutoHyphens/>
        <w:spacing w:after="0" w:line="240" w:lineRule="auto"/>
        <w:ind w:firstLine="54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Электронная почта для участников ВСО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="00D91DB9" w:rsidRPr="00D91DB9">
        <w:t xml:space="preserve"> </w:t>
      </w:r>
      <w:r w:rsidR="00D91DB9" w:rsidRPr="00D91DB9">
        <w:rPr>
          <w:rFonts w:ascii="Times New Roman" w:eastAsia="Times New Roman" w:hAnsi="Times New Roman" w:cs="Times New Roman"/>
          <w:sz w:val="24"/>
          <w:szCs w:val="24"/>
          <w:lang w:eastAsia="ar-SA"/>
        </w:rPr>
        <w:t>studolim-ps@yandex.ru</w:t>
      </w:r>
    </w:p>
    <w:p w:rsidR="00EA717E" w:rsidRDefault="00D50B8E" w:rsidP="00D50B8E">
      <w:pPr>
        <w:suppressAutoHyphens/>
        <w:spacing w:after="0" w:line="240" w:lineRule="auto"/>
        <w:ind w:firstLine="54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0B8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Телефоны</w:t>
      </w:r>
      <w:r w:rsidR="00DA78F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для справок</w:t>
      </w:r>
      <w:r w:rsidRPr="00D50B8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A92483">
        <w:rPr>
          <w:rFonts w:ascii="Times New Roman" w:eastAsia="Times New Roman" w:hAnsi="Times New Roman" w:cs="Times New Roman"/>
          <w:sz w:val="24"/>
          <w:szCs w:val="24"/>
          <w:lang w:eastAsia="ar-SA"/>
        </w:rPr>
        <w:t>423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="007967F0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A92483">
        <w:rPr>
          <w:rFonts w:ascii="Times New Roman" w:eastAsia="Times New Roman" w:hAnsi="Times New Roman" w:cs="Times New Roman"/>
          <w:sz w:val="24"/>
          <w:szCs w:val="24"/>
          <w:lang w:eastAsia="ar-SA"/>
        </w:rPr>
        <w:t>404120</w:t>
      </w:r>
      <w:r w:rsidRPr="00D50B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  <w:r w:rsidR="00DA78F9" w:rsidRP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>+792412</w:t>
      </w:r>
      <w:r w:rsidR="007C2993" w:rsidRPr="007C2993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bookmarkStart w:id="0" w:name="_GoBack"/>
      <w:bookmarkEnd w:id="0"/>
      <w:r w:rsidR="00DA78F9" w:rsidRP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>0665</w:t>
      </w:r>
      <w:r w:rsidR="00DA78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A717E">
        <w:rPr>
          <w:rFonts w:ascii="Times New Roman" w:eastAsia="Times New Roman" w:hAnsi="Times New Roman" w:cs="Times New Roman"/>
          <w:sz w:val="24"/>
          <w:szCs w:val="24"/>
          <w:lang w:eastAsia="ar-SA"/>
        </w:rPr>
        <w:t>Малахова Варвара Романовна</w:t>
      </w:r>
    </w:p>
    <w:p w:rsidR="00EA717E" w:rsidRDefault="00EA717E" w:rsidP="00EA717E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Руководитель </w:t>
      </w:r>
      <w:r w:rsidRPr="00EA71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НОЦ педагогики и психологии профессионального развития личности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+79242354411- д.</w:t>
      </w:r>
      <w:r w:rsidR="0006766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п.</w:t>
      </w:r>
      <w:r w:rsidR="0006766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н., профессор Чернявская Валентина Станиславовна</w:t>
      </w:r>
    </w:p>
    <w:sectPr w:rsidR="00EA7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12F" w:rsidRDefault="0032412F" w:rsidP="00D50B8E">
      <w:pPr>
        <w:spacing w:after="0" w:line="240" w:lineRule="auto"/>
      </w:pPr>
      <w:r>
        <w:separator/>
      </w:r>
    </w:p>
  </w:endnote>
  <w:endnote w:type="continuationSeparator" w:id="0">
    <w:p w:rsidR="0032412F" w:rsidRDefault="0032412F" w:rsidP="00D50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12F" w:rsidRDefault="0032412F" w:rsidP="00D50B8E">
      <w:pPr>
        <w:spacing w:after="0" w:line="240" w:lineRule="auto"/>
      </w:pPr>
      <w:r>
        <w:separator/>
      </w:r>
    </w:p>
  </w:footnote>
  <w:footnote w:type="continuationSeparator" w:id="0">
    <w:p w:rsidR="0032412F" w:rsidRDefault="0032412F" w:rsidP="00D50B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A4F16FD"/>
    <w:multiLevelType w:val="hybridMultilevel"/>
    <w:tmpl w:val="77A4494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54D7156"/>
    <w:multiLevelType w:val="hybridMultilevel"/>
    <w:tmpl w:val="9A66D5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6074ADF"/>
    <w:multiLevelType w:val="hybridMultilevel"/>
    <w:tmpl w:val="2A4055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8824B6D"/>
    <w:multiLevelType w:val="hybridMultilevel"/>
    <w:tmpl w:val="F8BA8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574F5F"/>
    <w:multiLevelType w:val="multilevel"/>
    <w:tmpl w:val="84122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001"/>
    <w:rsid w:val="0006766F"/>
    <w:rsid w:val="00071E82"/>
    <w:rsid w:val="001672A7"/>
    <w:rsid w:val="001C708D"/>
    <w:rsid w:val="001E3001"/>
    <w:rsid w:val="0032412F"/>
    <w:rsid w:val="0036779E"/>
    <w:rsid w:val="004C323A"/>
    <w:rsid w:val="004F3C32"/>
    <w:rsid w:val="005127A3"/>
    <w:rsid w:val="00545CF2"/>
    <w:rsid w:val="005E2C8E"/>
    <w:rsid w:val="006155BE"/>
    <w:rsid w:val="006C6255"/>
    <w:rsid w:val="007025E1"/>
    <w:rsid w:val="007967F0"/>
    <w:rsid w:val="007C2993"/>
    <w:rsid w:val="007F5373"/>
    <w:rsid w:val="00861C54"/>
    <w:rsid w:val="00864AFE"/>
    <w:rsid w:val="008B6B1B"/>
    <w:rsid w:val="00951831"/>
    <w:rsid w:val="009C4FAF"/>
    <w:rsid w:val="00A0558D"/>
    <w:rsid w:val="00A92483"/>
    <w:rsid w:val="00A978F4"/>
    <w:rsid w:val="00B028DA"/>
    <w:rsid w:val="00B11D94"/>
    <w:rsid w:val="00B3694E"/>
    <w:rsid w:val="00CA47D1"/>
    <w:rsid w:val="00CB300E"/>
    <w:rsid w:val="00CF5DA7"/>
    <w:rsid w:val="00D023BE"/>
    <w:rsid w:val="00D50B8E"/>
    <w:rsid w:val="00D73E5A"/>
    <w:rsid w:val="00D91DB9"/>
    <w:rsid w:val="00DA78F9"/>
    <w:rsid w:val="00DC077E"/>
    <w:rsid w:val="00E019AB"/>
    <w:rsid w:val="00E061DD"/>
    <w:rsid w:val="00EA717E"/>
    <w:rsid w:val="00EE3DBE"/>
    <w:rsid w:val="00EF1F61"/>
    <w:rsid w:val="00EF5F29"/>
    <w:rsid w:val="00F909FE"/>
    <w:rsid w:val="00FD7A87"/>
    <w:rsid w:val="00FE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D50B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4">
    <w:name w:val="Текст сноски Знак"/>
    <w:basedOn w:val="a0"/>
    <w:link w:val="a3"/>
    <w:semiHidden/>
    <w:rsid w:val="00D50B8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5">
    <w:name w:val="footnote reference"/>
    <w:semiHidden/>
    <w:unhideWhenUsed/>
    <w:rsid w:val="00D50B8E"/>
    <w:rPr>
      <w:vertAlign w:val="superscript"/>
    </w:rPr>
  </w:style>
  <w:style w:type="paragraph" w:styleId="a6">
    <w:name w:val="List Paragraph"/>
    <w:basedOn w:val="a"/>
    <w:uiPriority w:val="34"/>
    <w:qFormat/>
    <w:rsid w:val="00CA47D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A47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D50B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4">
    <w:name w:val="Текст сноски Знак"/>
    <w:basedOn w:val="a0"/>
    <w:link w:val="a3"/>
    <w:semiHidden/>
    <w:rsid w:val="00D50B8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5">
    <w:name w:val="footnote reference"/>
    <w:semiHidden/>
    <w:unhideWhenUsed/>
    <w:rsid w:val="00D50B8E"/>
    <w:rPr>
      <w:vertAlign w:val="superscript"/>
    </w:rPr>
  </w:style>
  <w:style w:type="paragraph" w:styleId="a6">
    <w:name w:val="List Paragraph"/>
    <w:basedOn w:val="a"/>
    <w:uiPriority w:val="34"/>
    <w:qFormat/>
    <w:rsid w:val="00CA47D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A47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udolim-ps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k.com/club832862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Кравченко Полина</cp:lastModifiedBy>
  <cp:revision>8</cp:revision>
  <dcterms:created xsi:type="dcterms:W3CDTF">2015-01-14T08:03:00Z</dcterms:created>
  <dcterms:modified xsi:type="dcterms:W3CDTF">2015-01-18T22:50:00Z</dcterms:modified>
</cp:coreProperties>
</file>