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2F515B" w14:textId="07953217" w:rsidR="00363F8F" w:rsidRDefault="00343022" w:rsidP="00613DE1">
      <w:pPr>
        <w:ind w:left="-113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3C557EF7" wp14:editId="52905EE4">
            <wp:extent cx="5934075" cy="1276350"/>
            <wp:effectExtent l="0" t="0" r="9525" b="0"/>
            <wp:docPr id="3" name="Рисунок 3" descr="C:\Users\Рабочий\AppData\Local\Microsoft\Windows\INetCache\Content.Word\логотип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Рабочий\AppData\Local\Microsoft\Windows\INetCache\Content.Word\логотипы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50C615" w14:textId="708A9ACE" w:rsidR="00B66503" w:rsidRDefault="00854E54" w:rsidP="00854E5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363F8F">
        <w:rPr>
          <w:rFonts w:ascii="Times New Roman" w:hAnsi="Times New Roman" w:cs="Times New Roman"/>
          <w:b/>
          <w:sz w:val="24"/>
          <w:szCs w:val="24"/>
        </w:rPr>
        <w:t>ИНФОРМАЦИОННОЕ ПИСЬМО</w:t>
      </w:r>
      <w:r w:rsidR="00EF5572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162D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F5572">
        <w:rPr>
          <w:rFonts w:ascii="Times New Roman" w:hAnsi="Times New Roman" w:cs="Times New Roman"/>
          <w:b/>
          <w:sz w:val="24"/>
          <w:szCs w:val="24"/>
        </w:rPr>
        <w:t>1</w:t>
      </w:r>
    </w:p>
    <w:p w14:paraId="5ECBEC0B" w14:textId="77777777" w:rsidR="00B66503" w:rsidRDefault="00B6650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2B48B9" w14:textId="77777777" w:rsidR="006A21DF" w:rsidRDefault="006A21DF">
      <w:pPr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УВАЖАЕМЫЕ КОЛЛЕГИ!</w:t>
      </w:r>
    </w:p>
    <w:p w14:paraId="2791BC2C" w14:textId="147D744C" w:rsidR="006A21DF" w:rsidRDefault="006A21DF">
      <w:pPr>
        <w:spacing w:after="0"/>
        <w:ind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Приглашаем Вас принять участие в X</w:t>
      </w:r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162D9E"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Международной научно-практической конференции </w:t>
      </w:r>
      <w:r>
        <w:rPr>
          <w:rFonts w:ascii="Times New Roman" w:hAnsi="Times New Roman" w:cs="Times New Roman"/>
          <w:b/>
          <w:sz w:val="24"/>
          <w:szCs w:val="24"/>
        </w:rPr>
        <w:t>«ТУРИЗМ И РЕКРЕАЦИЯ: фундаментальные и прикладные исследования»</w:t>
      </w:r>
      <w:r>
        <w:rPr>
          <w:rFonts w:ascii="Times New Roman" w:hAnsi="Times New Roman" w:cs="Times New Roman"/>
          <w:sz w:val="24"/>
          <w:szCs w:val="24"/>
        </w:rPr>
        <w:t xml:space="preserve">, которая состоится </w:t>
      </w:r>
      <w:r w:rsidR="00AA7168">
        <w:rPr>
          <w:rFonts w:ascii="Times New Roman" w:hAnsi="Times New Roman" w:cs="Times New Roman"/>
          <w:b/>
          <w:sz w:val="24"/>
          <w:szCs w:val="24"/>
        </w:rPr>
        <w:t xml:space="preserve">5 </w:t>
      </w:r>
      <w:r w:rsidR="00B66503">
        <w:rPr>
          <w:rFonts w:ascii="Times New Roman" w:hAnsi="Times New Roman" w:cs="Times New Roman"/>
          <w:b/>
          <w:sz w:val="24"/>
          <w:szCs w:val="24"/>
        </w:rPr>
        <w:t>октября 2021</w:t>
      </w:r>
      <w:r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="00941583">
        <w:rPr>
          <w:rFonts w:ascii="Times New Roman" w:hAnsi="Times New Roman" w:cs="Times New Roman"/>
          <w:b/>
          <w:sz w:val="24"/>
          <w:szCs w:val="24"/>
        </w:rPr>
        <w:t xml:space="preserve"> в 10.00 час.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66503">
        <w:rPr>
          <w:rFonts w:ascii="Times New Roman" w:hAnsi="Times New Roman" w:cs="Times New Roman"/>
          <w:sz w:val="24"/>
          <w:szCs w:val="24"/>
        </w:rPr>
        <w:t>в Российской международной академии туризма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CECAB18" w14:textId="2BE33312" w:rsidR="006A21DF" w:rsidRDefault="006A21DF">
      <w:pPr>
        <w:spacing w:after="0"/>
        <w:ind w:firstLine="567"/>
        <w:jc w:val="both"/>
      </w:pPr>
      <w:r w:rsidRPr="006A21DF">
        <w:rPr>
          <w:rFonts w:ascii="Times New Roman" w:hAnsi="Times New Roman" w:cs="Times New Roman"/>
          <w:b/>
          <w:sz w:val="24"/>
          <w:szCs w:val="24"/>
        </w:rPr>
        <w:t>Организаторы конференции:</w:t>
      </w:r>
      <w:r>
        <w:rPr>
          <w:rFonts w:ascii="Times New Roman" w:hAnsi="Times New Roman" w:cs="Times New Roman"/>
          <w:sz w:val="24"/>
          <w:szCs w:val="24"/>
        </w:rPr>
        <w:t xml:space="preserve"> МГУ имени М.В. Ломоносова (географический факультет), </w:t>
      </w:r>
      <w:r w:rsidR="00104C31">
        <w:rPr>
          <w:rFonts w:ascii="Times New Roman" w:hAnsi="Times New Roman" w:cs="Times New Roman"/>
          <w:sz w:val="24"/>
          <w:szCs w:val="24"/>
        </w:rPr>
        <w:t xml:space="preserve">Российская международная академия туризма (РМАТ), </w:t>
      </w:r>
      <w:r>
        <w:rPr>
          <w:rFonts w:ascii="Times New Roman" w:hAnsi="Times New Roman" w:cs="Times New Roman"/>
          <w:sz w:val="24"/>
          <w:szCs w:val="24"/>
        </w:rPr>
        <w:t>Российская академия наук (РАН), Русское географическое общество (РГО), Национальная академия туризма (НАТ), Российский союз туриндустрии (РСТ)</w:t>
      </w:r>
      <w:r w:rsidR="000B20E4">
        <w:rPr>
          <w:rFonts w:ascii="Times New Roman" w:hAnsi="Times New Roman" w:cs="Times New Roman"/>
          <w:sz w:val="24"/>
          <w:szCs w:val="24"/>
        </w:rPr>
        <w:t>, Ассоциа</w:t>
      </w:r>
      <w:r w:rsidR="00104C31">
        <w:rPr>
          <w:rFonts w:ascii="Times New Roman" w:hAnsi="Times New Roman" w:cs="Times New Roman"/>
          <w:sz w:val="24"/>
          <w:szCs w:val="24"/>
        </w:rPr>
        <w:t xml:space="preserve">ция ведущих гостиничных школ </w:t>
      </w:r>
      <w:r w:rsidR="00104C31" w:rsidRPr="002042AE">
        <w:rPr>
          <w:rFonts w:ascii="Times New Roman" w:hAnsi="Times New Roman" w:cs="Times New Roman"/>
          <w:sz w:val="24"/>
          <w:szCs w:val="24"/>
        </w:rPr>
        <w:t>Европы (</w:t>
      </w:r>
      <w:r w:rsidR="00104C31" w:rsidRPr="002042AE">
        <w:rPr>
          <w:rFonts w:ascii="Times New Roman" w:hAnsi="Times New Roman" w:cs="Times New Roman"/>
          <w:sz w:val="24"/>
          <w:szCs w:val="24"/>
          <w:lang w:val="en-US"/>
        </w:rPr>
        <w:t>EURHODIP</w:t>
      </w:r>
      <w:r w:rsidR="00104C31" w:rsidRPr="002042AE">
        <w:rPr>
          <w:rFonts w:ascii="Times New Roman" w:hAnsi="Times New Roman" w:cs="Times New Roman"/>
          <w:sz w:val="24"/>
          <w:szCs w:val="24"/>
        </w:rPr>
        <w:t>),</w:t>
      </w:r>
      <w:r w:rsidR="00104C31">
        <w:rPr>
          <w:rFonts w:ascii="Times New Roman" w:hAnsi="Times New Roman" w:cs="Times New Roman"/>
        </w:rPr>
        <w:t xml:space="preserve"> Международная организация </w:t>
      </w:r>
      <w:r w:rsidR="002042AE">
        <w:rPr>
          <w:rFonts w:ascii="Times New Roman" w:hAnsi="Times New Roman" w:cs="Times New Roman"/>
        </w:rPr>
        <w:t xml:space="preserve">социального туризма </w:t>
      </w:r>
      <w:r w:rsidR="002042AE" w:rsidRPr="002042AE">
        <w:rPr>
          <w:rFonts w:ascii="Times New Roman" w:hAnsi="Times New Roman" w:cs="Times New Roman"/>
          <w:sz w:val="24"/>
          <w:szCs w:val="24"/>
        </w:rPr>
        <w:t>(</w:t>
      </w:r>
      <w:r w:rsidR="002042AE" w:rsidRPr="002042AE">
        <w:rPr>
          <w:rFonts w:ascii="Times New Roman" w:hAnsi="Times New Roman" w:cs="Times New Roman"/>
          <w:sz w:val="24"/>
          <w:szCs w:val="24"/>
          <w:lang w:val="en-US"/>
        </w:rPr>
        <w:t>ISTO</w:t>
      </w:r>
      <w:r w:rsidR="002042AE" w:rsidRPr="002042AE">
        <w:rPr>
          <w:rFonts w:ascii="Times New Roman" w:hAnsi="Times New Roman" w:cs="Times New Roman"/>
          <w:sz w:val="24"/>
          <w:szCs w:val="24"/>
        </w:rPr>
        <w:t>/</w:t>
      </w:r>
      <w:r w:rsidR="002042AE" w:rsidRPr="002042AE">
        <w:rPr>
          <w:rFonts w:ascii="Times New Roman" w:hAnsi="Times New Roman" w:cs="Times New Roman"/>
          <w:sz w:val="24"/>
          <w:szCs w:val="24"/>
          <w:lang w:val="en-US"/>
        </w:rPr>
        <w:t>OITS</w:t>
      </w:r>
      <w:r w:rsidR="002042AE">
        <w:t>)</w:t>
      </w:r>
      <w:r w:rsidR="00104C31" w:rsidRPr="008C43A6">
        <w:tab/>
      </w:r>
      <w:r>
        <w:rPr>
          <w:rFonts w:ascii="Times New Roman" w:hAnsi="Times New Roman" w:cs="Times New Roman"/>
          <w:sz w:val="24"/>
          <w:szCs w:val="24"/>
        </w:rPr>
        <w:t xml:space="preserve"> при поддержке Ростуризма </w:t>
      </w:r>
      <w:r w:rsidR="00B66503">
        <w:rPr>
          <w:rFonts w:ascii="Times New Roman" w:hAnsi="Times New Roman" w:cs="Times New Roman"/>
          <w:sz w:val="24"/>
          <w:szCs w:val="24"/>
        </w:rPr>
        <w:t xml:space="preserve">и Администрации Московской области и </w:t>
      </w:r>
      <w:proofErr w:type="spellStart"/>
      <w:r w:rsidR="00B66503">
        <w:rPr>
          <w:rFonts w:ascii="Times New Roman" w:hAnsi="Times New Roman" w:cs="Times New Roman"/>
          <w:sz w:val="24"/>
          <w:szCs w:val="24"/>
        </w:rPr>
        <w:t>г.о</w:t>
      </w:r>
      <w:proofErr w:type="spellEnd"/>
      <w:r w:rsidR="00B66503">
        <w:rPr>
          <w:rFonts w:ascii="Times New Roman" w:hAnsi="Times New Roman" w:cs="Times New Roman"/>
          <w:sz w:val="24"/>
          <w:szCs w:val="24"/>
        </w:rPr>
        <w:t>.</w:t>
      </w:r>
      <w:r w:rsidR="00162D9E" w:rsidRPr="00162D9E">
        <w:rPr>
          <w:rFonts w:ascii="Times New Roman" w:hAnsi="Times New Roman" w:cs="Times New Roman"/>
          <w:sz w:val="24"/>
          <w:szCs w:val="24"/>
        </w:rPr>
        <w:t xml:space="preserve"> </w:t>
      </w:r>
      <w:r w:rsidR="00B66503">
        <w:rPr>
          <w:rFonts w:ascii="Times New Roman" w:hAnsi="Times New Roman" w:cs="Times New Roman"/>
          <w:sz w:val="24"/>
          <w:szCs w:val="24"/>
        </w:rPr>
        <w:t>Химки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E6C79A8" w14:textId="77777777" w:rsidR="006A21DF" w:rsidRDefault="006A21DF">
      <w:pPr>
        <w:spacing w:after="0"/>
        <w:ind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Материалы конференции будут опубликованы в сборнике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и размещены в РИНЦ.</w:t>
      </w:r>
    </w:p>
    <w:p w14:paraId="6283F5E0" w14:textId="77777777" w:rsidR="006A21DF" w:rsidRDefault="006A21D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B7C7607" w14:textId="77777777" w:rsidR="006A21DF" w:rsidRDefault="006A21DF">
      <w:pPr>
        <w:spacing w:after="0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МЕСТО ПРОВЕДЕНИЯ КОНФЕРЕНЦИИ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0C8DAB5" w14:textId="5A56B941" w:rsidR="006A21DF" w:rsidRDefault="00B66503">
      <w:pPr>
        <w:spacing w:after="0"/>
        <w:ind w:firstLine="567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Образовательное частное учреждение высшего образования «Российская международная академия туризма», Московская область,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Химки, </w:t>
      </w:r>
      <w:proofErr w:type="spellStart"/>
      <w:r>
        <w:rPr>
          <w:rFonts w:ascii="Times New Roman" w:hAnsi="Times New Roman" w:cs="Times New Roman"/>
          <w:sz w:val="24"/>
          <w:szCs w:val="24"/>
        </w:rPr>
        <w:t>мкр</w:t>
      </w:r>
      <w:proofErr w:type="spellEnd"/>
      <w:r>
        <w:rPr>
          <w:rFonts w:ascii="Times New Roman" w:hAnsi="Times New Roman" w:cs="Times New Roman"/>
          <w:sz w:val="24"/>
          <w:szCs w:val="24"/>
        </w:rPr>
        <w:t>. Сходня, ул.</w:t>
      </w:r>
      <w:r w:rsidR="00021A23"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Горького,7</w:t>
      </w:r>
      <w:r w:rsidR="006A21D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47B4ECF" w14:textId="77777777" w:rsidR="006A21DF" w:rsidRDefault="006A21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98B3B2E" w14:textId="77777777" w:rsidR="006A21DF" w:rsidRDefault="006A21DF">
      <w:pPr>
        <w:spacing w:after="0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ОРГКОМИТЕТ КОНФЕРЕНЦИИ</w:t>
      </w:r>
    </w:p>
    <w:p w14:paraId="1D6A47B4" w14:textId="77777777" w:rsidR="006A21DF" w:rsidRDefault="006A21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14D7EC3" w14:textId="77777777" w:rsidR="006A21DF" w:rsidRDefault="006A21DF">
      <w:pPr>
        <w:spacing w:after="0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Сопредседатели</w:t>
      </w:r>
    </w:p>
    <w:p w14:paraId="03169E20" w14:textId="77777777" w:rsidR="006A21DF" w:rsidRDefault="006A21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С.А. Добролюбов, член-корр. РАН, декан географического факультета МГУ, профессор, доктор географических наук</w:t>
      </w:r>
    </w:p>
    <w:p w14:paraId="15BCD598" w14:textId="4C0DC6C2" w:rsidR="00941583" w:rsidRDefault="00941583" w:rsidP="00941583">
      <w:pPr>
        <w:spacing w:after="0"/>
        <w:ind w:firstLine="708"/>
        <w:jc w:val="both"/>
      </w:pPr>
      <w:r>
        <w:rPr>
          <w:rFonts w:ascii="Times New Roman" w:hAnsi="Times New Roman" w:cs="Times New Roman"/>
          <w:sz w:val="24"/>
          <w:szCs w:val="24"/>
        </w:rPr>
        <w:t>Е.Н.</w:t>
      </w:r>
      <w:r w:rsidR="00021A23"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gramStart"/>
      <w:r>
        <w:rPr>
          <w:rFonts w:ascii="Times New Roman" w:hAnsi="Times New Roman" w:cs="Times New Roman"/>
          <w:sz w:val="24"/>
          <w:szCs w:val="24"/>
        </w:rPr>
        <w:t>Трофимов,  ректор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Российской международной академии туризма,  доктор политических наук</w:t>
      </w:r>
    </w:p>
    <w:p w14:paraId="085AE2E5" w14:textId="77777777" w:rsidR="006A21DF" w:rsidRDefault="006A21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1BF17ED" w14:textId="77777777" w:rsidR="006A21DF" w:rsidRDefault="006A21DF">
      <w:pPr>
        <w:spacing w:after="0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Заместители Председателя</w:t>
      </w:r>
    </w:p>
    <w:p w14:paraId="3B05A36F" w14:textId="61498AE5" w:rsidR="006A21DF" w:rsidRDefault="006A21DF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625BA5F9" w14:textId="77777777" w:rsidR="006A21DF" w:rsidRDefault="006A21DF" w:rsidP="00EF5572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4158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Т.И. Власова, президент НАТ, ректор Балтийской академии туризма и предпринимательства, профессор, доктор педагогических наук;</w:t>
      </w:r>
    </w:p>
    <w:p w14:paraId="70FB3AB0" w14:textId="13210A75" w:rsidR="006A21DF" w:rsidRDefault="006A21DF" w:rsidP="00EF55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В.И.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Кружалин</w:t>
      </w:r>
      <w:proofErr w:type="spellEnd"/>
      <w:r>
        <w:rPr>
          <w:rFonts w:ascii="Times New Roman" w:hAnsi="Times New Roman" w:cs="Times New Roman"/>
          <w:sz w:val="24"/>
          <w:szCs w:val="24"/>
        </w:rPr>
        <w:t>, вице-президент НАТ, заместитель председателя Комиссии по развитию туризма РГО, заведующий кафедрой рекреационной географии и туризма географического факультета МГУ,</w:t>
      </w:r>
      <w:r w:rsidR="00021A23" w:rsidRPr="00021A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профессор, доктор географических наук;</w:t>
      </w:r>
    </w:p>
    <w:p w14:paraId="3CEB0361" w14:textId="478ED9A4" w:rsidR="004E7197" w:rsidRDefault="004E7197" w:rsidP="00EF557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В.Ю.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Питюков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21DF">
        <w:rPr>
          <w:rFonts w:ascii="Times New Roman" w:hAnsi="Times New Roman" w:cs="Times New Roman"/>
          <w:sz w:val="24"/>
          <w:szCs w:val="24"/>
        </w:rPr>
        <w:t xml:space="preserve">– первый </w:t>
      </w:r>
      <w:proofErr w:type="gramStart"/>
      <w:r w:rsidRPr="006A21DF">
        <w:rPr>
          <w:rFonts w:ascii="Times New Roman" w:hAnsi="Times New Roman" w:cs="Times New Roman"/>
          <w:sz w:val="24"/>
          <w:szCs w:val="24"/>
        </w:rPr>
        <w:t>проректор,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21A23" w:rsidRPr="00021A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доктор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педагогических наук, профессор;</w:t>
      </w:r>
    </w:p>
    <w:p w14:paraId="71076E17" w14:textId="1A515307" w:rsidR="006A21DF" w:rsidRPr="004E7197" w:rsidRDefault="006A21DF" w:rsidP="00EF557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Г.М. Романова,</w:t>
      </w:r>
      <w:r>
        <w:rPr>
          <w:rFonts w:ascii="Times New Roman" w:hAnsi="Times New Roman" w:cs="Times New Roman"/>
          <w:sz w:val="24"/>
          <w:szCs w:val="24"/>
        </w:rPr>
        <w:tab/>
        <w:t>ректор Сочинского государственного университета, профессор, доктор экономических наук;</w:t>
      </w:r>
    </w:p>
    <w:p w14:paraId="451767CF" w14:textId="77777777" w:rsidR="00B66503" w:rsidRPr="00363F8F" w:rsidRDefault="006A21DF" w:rsidP="00EF5572">
      <w:pPr>
        <w:spacing w:after="0"/>
        <w:ind w:firstLine="708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С.П. Шпилько, </w:t>
      </w:r>
      <w:r w:rsidR="00941583">
        <w:rPr>
          <w:rFonts w:ascii="Times New Roman" w:hAnsi="Times New Roman" w:cs="Times New Roman"/>
          <w:sz w:val="24"/>
          <w:szCs w:val="24"/>
        </w:rPr>
        <w:t xml:space="preserve">почетный </w:t>
      </w:r>
      <w:r>
        <w:rPr>
          <w:rFonts w:ascii="Times New Roman" w:hAnsi="Times New Roman" w:cs="Times New Roman"/>
          <w:sz w:val="24"/>
          <w:szCs w:val="24"/>
        </w:rPr>
        <w:t>президент Российского союза туриндустрии, кандидат экономических</w:t>
      </w:r>
      <w:r w:rsidR="00363F8F">
        <w:rPr>
          <w:rFonts w:ascii="Times New Roman" w:hAnsi="Times New Roman" w:cs="Times New Roman"/>
          <w:sz w:val="24"/>
          <w:szCs w:val="24"/>
        </w:rPr>
        <w:t xml:space="preserve"> наук, доцент</w:t>
      </w:r>
    </w:p>
    <w:p w14:paraId="2DF648FE" w14:textId="77777777" w:rsidR="00941583" w:rsidRDefault="0094158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5AF51D" w14:textId="77777777" w:rsidR="006A21DF" w:rsidRDefault="006A21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Члены оргкомитета </w:t>
      </w:r>
    </w:p>
    <w:p w14:paraId="287A4642" w14:textId="77777777" w:rsidR="00B66503" w:rsidRPr="00EF5572" w:rsidRDefault="00B66503" w:rsidP="00EF557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269251D6" w14:textId="3FE5379E" w:rsidR="004E7197" w:rsidRPr="006A21DF" w:rsidRDefault="004E7197" w:rsidP="00EF557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Н.Н. Лагусева</w:t>
      </w:r>
      <w:r w:rsidRPr="006A21DF">
        <w:rPr>
          <w:rFonts w:ascii="Times New Roman" w:hAnsi="Times New Roman" w:cs="Times New Roman"/>
          <w:sz w:val="24"/>
          <w:szCs w:val="24"/>
        </w:rPr>
        <w:t xml:space="preserve"> – проректор по научной и инновационной деятельности,</w:t>
      </w:r>
      <w:r>
        <w:rPr>
          <w:rFonts w:ascii="Times New Roman" w:hAnsi="Times New Roman" w:cs="Times New Roman"/>
          <w:sz w:val="24"/>
          <w:szCs w:val="24"/>
        </w:rPr>
        <w:t xml:space="preserve"> доктор педагогических наук, профессор</w:t>
      </w:r>
    </w:p>
    <w:p w14:paraId="565A35AA" w14:textId="77777777" w:rsidR="004E7197" w:rsidRPr="006A21DF" w:rsidRDefault="004E7197" w:rsidP="00EF557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В.А. Жидких </w:t>
      </w:r>
      <w:r w:rsidRPr="006A21DF">
        <w:rPr>
          <w:rFonts w:ascii="Times New Roman" w:hAnsi="Times New Roman" w:cs="Times New Roman"/>
          <w:sz w:val="24"/>
          <w:szCs w:val="24"/>
        </w:rPr>
        <w:t xml:space="preserve"> – проректор по организационной, правовой и воспитательной работе, </w:t>
      </w:r>
      <w:r>
        <w:rPr>
          <w:rFonts w:ascii="Times New Roman" w:hAnsi="Times New Roman" w:cs="Times New Roman"/>
          <w:sz w:val="24"/>
          <w:szCs w:val="24"/>
        </w:rPr>
        <w:t>доктор политических наук, профессор;</w:t>
      </w:r>
    </w:p>
    <w:p w14:paraId="5DC99A11" w14:textId="77777777" w:rsidR="004E7197" w:rsidRPr="006A21DF" w:rsidRDefault="004E7197" w:rsidP="00EF557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Алилуйко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21DF">
        <w:rPr>
          <w:rFonts w:ascii="Times New Roman" w:hAnsi="Times New Roman" w:cs="Times New Roman"/>
          <w:sz w:val="24"/>
          <w:szCs w:val="24"/>
        </w:rPr>
        <w:t xml:space="preserve"> – проректор-декан факультета менеджмента туризма РМАТ</w:t>
      </w:r>
      <w:r>
        <w:rPr>
          <w:rFonts w:ascii="Times New Roman" w:hAnsi="Times New Roman" w:cs="Times New Roman"/>
          <w:sz w:val="24"/>
          <w:szCs w:val="24"/>
        </w:rPr>
        <w:t>, кандидат педагогических наук, доцент;</w:t>
      </w:r>
    </w:p>
    <w:p w14:paraId="3841F6D2" w14:textId="526AFF26" w:rsidR="004E7197" w:rsidRDefault="004E7197" w:rsidP="00EF557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Г.И. Зорина </w:t>
      </w:r>
      <w:r w:rsidRPr="006A21DF">
        <w:rPr>
          <w:rFonts w:ascii="Times New Roman" w:hAnsi="Times New Roman" w:cs="Times New Roman"/>
          <w:sz w:val="24"/>
          <w:szCs w:val="24"/>
        </w:rPr>
        <w:t xml:space="preserve"> – декан факультета среднего профессионального образования</w:t>
      </w:r>
      <w:r>
        <w:rPr>
          <w:rFonts w:ascii="Times New Roman" w:hAnsi="Times New Roman" w:cs="Times New Roman"/>
          <w:sz w:val="24"/>
          <w:szCs w:val="24"/>
        </w:rPr>
        <w:t>, кандидат педагогических наук, доцент;</w:t>
      </w:r>
    </w:p>
    <w:p w14:paraId="6DCB33A9" w14:textId="759AF55B" w:rsidR="004E7197" w:rsidRDefault="004E7197" w:rsidP="00EF557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В.М.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Ищенко </w:t>
      </w:r>
      <w:r w:rsidRPr="006A21DF">
        <w:rPr>
          <w:rFonts w:ascii="Times New Roman" w:hAnsi="Times New Roman" w:cs="Times New Roman"/>
          <w:sz w:val="24"/>
          <w:szCs w:val="24"/>
        </w:rPr>
        <w:t xml:space="preserve"> –</w:t>
      </w:r>
      <w:proofErr w:type="gramEnd"/>
      <w:r w:rsidRPr="006A21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21DF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Pr="006A21DF">
        <w:rPr>
          <w:rFonts w:ascii="Times New Roman" w:hAnsi="Times New Roman" w:cs="Times New Roman"/>
          <w:sz w:val="24"/>
          <w:szCs w:val="24"/>
        </w:rPr>
        <w:t>.</w:t>
      </w:r>
      <w:r w:rsidR="00021A23" w:rsidRPr="00021A23">
        <w:rPr>
          <w:rFonts w:ascii="Times New Roman" w:hAnsi="Times New Roman" w:cs="Times New Roman"/>
          <w:sz w:val="24"/>
          <w:szCs w:val="24"/>
        </w:rPr>
        <w:t xml:space="preserve"> </w:t>
      </w:r>
      <w:r w:rsidRPr="006A21DF">
        <w:rPr>
          <w:rFonts w:ascii="Times New Roman" w:hAnsi="Times New Roman" w:cs="Times New Roman"/>
          <w:sz w:val="24"/>
          <w:szCs w:val="24"/>
        </w:rPr>
        <w:t>директора Московского филиала РМАТ</w:t>
      </w:r>
      <w:r>
        <w:rPr>
          <w:rFonts w:ascii="Times New Roman" w:hAnsi="Times New Roman" w:cs="Times New Roman"/>
          <w:sz w:val="24"/>
          <w:szCs w:val="24"/>
        </w:rPr>
        <w:t>, доктор технических наук, профессор;</w:t>
      </w:r>
    </w:p>
    <w:p w14:paraId="49C70A16" w14:textId="2DEB88A0" w:rsidR="004E7197" w:rsidRDefault="004E7197" w:rsidP="00EF557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Рассохина</w:t>
      </w:r>
      <w:proofErr w:type="spellEnd"/>
      <w:r w:rsidRPr="006A21DF">
        <w:rPr>
          <w:rFonts w:ascii="Times New Roman" w:hAnsi="Times New Roman" w:cs="Times New Roman"/>
          <w:sz w:val="24"/>
          <w:szCs w:val="24"/>
        </w:rPr>
        <w:t xml:space="preserve"> – </w:t>
      </w:r>
      <w:r w:rsidRPr="00EF5572">
        <w:rPr>
          <w:rFonts w:ascii="Times New Roman" w:hAnsi="Times New Roman" w:cs="Times New Roman"/>
          <w:sz w:val="24"/>
          <w:szCs w:val="24"/>
        </w:rPr>
        <w:t>декан факультета гостеприимства и туристской индустрии – заведующий кафедрой менеджмента, информационных технологий и международного туризма МФ РМАТ, кандидат географических наук, доцент;</w:t>
      </w:r>
    </w:p>
    <w:p w14:paraId="75E61AF4" w14:textId="682D988B" w:rsidR="006A21DF" w:rsidRPr="004E7197" w:rsidRDefault="006A21DF" w:rsidP="00EF557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A21DF">
        <w:rPr>
          <w:rFonts w:ascii="Times New Roman" w:hAnsi="Times New Roman" w:cs="Times New Roman"/>
          <w:sz w:val="24"/>
          <w:szCs w:val="24"/>
        </w:rPr>
        <w:t>А.Ю. Александрова, профессор кафедры рекреационной географии и туризма географического факультета МГУ, доктор географических наук;</w:t>
      </w:r>
    </w:p>
    <w:p w14:paraId="2FF22FA6" w14:textId="54CF9FDA" w:rsidR="006A21DF" w:rsidRPr="006A21DF" w:rsidRDefault="006A21DF" w:rsidP="00EF5572">
      <w:pPr>
        <w:spacing w:after="0" w:line="360" w:lineRule="auto"/>
        <w:ind w:firstLine="851"/>
        <w:jc w:val="both"/>
        <w:rPr>
          <w:sz w:val="24"/>
          <w:szCs w:val="24"/>
        </w:rPr>
      </w:pPr>
      <w:r w:rsidRPr="006A21DF">
        <w:rPr>
          <w:rFonts w:ascii="Times New Roman" w:hAnsi="Times New Roman" w:cs="Times New Roman"/>
          <w:sz w:val="24"/>
          <w:szCs w:val="24"/>
        </w:rPr>
        <w:t>А.И. Зырянов, зав. кафедрой туризма Пермского государственного университета, профессор, доктор географических наук;</w:t>
      </w:r>
      <w:r w:rsidRPr="006A21DF">
        <w:rPr>
          <w:rFonts w:ascii="Times New Roman" w:hAnsi="Times New Roman" w:cs="Times New Roman"/>
          <w:sz w:val="24"/>
          <w:szCs w:val="24"/>
        </w:rPr>
        <w:tab/>
      </w:r>
    </w:p>
    <w:p w14:paraId="791AC0ED" w14:textId="77777777" w:rsidR="006A21DF" w:rsidRPr="006A21DF" w:rsidRDefault="006A21DF" w:rsidP="00EF5572">
      <w:pPr>
        <w:spacing w:after="0" w:line="360" w:lineRule="auto"/>
        <w:jc w:val="both"/>
        <w:rPr>
          <w:sz w:val="24"/>
          <w:szCs w:val="24"/>
        </w:rPr>
      </w:pPr>
      <w:r w:rsidRPr="006A21DF">
        <w:rPr>
          <w:rFonts w:ascii="Times New Roman" w:hAnsi="Times New Roman" w:cs="Times New Roman"/>
          <w:sz w:val="24"/>
          <w:szCs w:val="24"/>
        </w:rPr>
        <w:tab/>
        <w:t xml:space="preserve"> Ю.Н. Голубчиков, </w:t>
      </w:r>
      <w:proofErr w:type="spellStart"/>
      <w:r w:rsidRPr="006A21DF">
        <w:rPr>
          <w:rFonts w:ascii="Times New Roman" w:hAnsi="Times New Roman" w:cs="Times New Roman"/>
          <w:sz w:val="24"/>
          <w:szCs w:val="24"/>
        </w:rPr>
        <w:t>вед.н.с</w:t>
      </w:r>
      <w:proofErr w:type="spellEnd"/>
      <w:r w:rsidRPr="006A21DF">
        <w:rPr>
          <w:rFonts w:ascii="Times New Roman" w:hAnsi="Times New Roman" w:cs="Times New Roman"/>
          <w:sz w:val="24"/>
          <w:szCs w:val="24"/>
        </w:rPr>
        <w:t>. кафедры рекреационной географии и туризма географического факультета МГУ имени М.В. Ломоносова, кандидат географических наук;</w:t>
      </w:r>
    </w:p>
    <w:p w14:paraId="03369FF0" w14:textId="77777777" w:rsidR="004E7197" w:rsidRDefault="006A21DF" w:rsidP="00EF557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1DF">
        <w:rPr>
          <w:rFonts w:ascii="Times New Roman" w:hAnsi="Times New Roman" w:cs="Times New Roman"/>
          <w:sz w:val="24"/>
          <w:szCs w:val="24"/>
        </w:rPr>
        <w:tab/>
      </w:r>
      <w:r w:rsidR="004E7197">
        <w:rPr>
          <w:rFonts w:ascii="Times New Roman" w:hAnsi="Times New Roman" w:cs="Times New Roman"/>
          <w:sz w:val="24"/>
          <w:szCs w:val="24"/>
        </w:rPr>
        <w:t xml:space="preserve">К.В. </w:t>
      </w:r>
      <w:proofErr w:type="spellStart"/>
      <w:r w:rsidR="004E7197">
        <w:rPr>
          <w:rFonts w:ascii="Times New Roman" w:hAnsi="Times New Roman" w:cs="Times New Roman"/>
          <w:sz w:val="24"/>
          <w:szCs w:val="24"/>
        </w:rPr>
        <w:t>Кружалин</w:t>
      </w:r>
      <w:proofErr w:type="spellEnd"/>
      <w:r w:rsidR="004E7197">
        <w:rPr>
          <w:rFonts w:ascii="Times New Roman" w:hAnsi="Times New Roman" w:cs="Times New Roman"/>
          <w:sz w:val="24"/>
          <w:szCs w:val="24"/>
        </w:rPr>
        <w:t xml:space="preserve">, </w:t>
      </w:r>
      <w:r w:rsidR="004E7197" w:rsidRPr="006A21DF">
        <w:rPr>
          <w:rFonts w:ascii="Times New Roman" w:hAnsi="Times New Roman" w:cs="Times New Roman"/>
          <w:sz w:val="24"/>
          <w:szCs w:val="24"/>
        </w:rPr>
        <w:t>доцент кафедры рекреационной географии и туризма географического факультета МГУ имени М.В. Ломоносов</w:t>
      </w:r>
      <w:r w:rsidR="004E7197">
        <w:rPr>
          <w:rFonts w:ascii="Times New Roman" w:hAnsi="Times New Roman" w:cs="Times New Roman"/>
          <w:sz w:val="24"/>
          <w:szCs w:val="24"/>
        </w:rPr>
        <w:t>а, кандидат географических наук;</w:t>
      </w:r>
    </w:p>
    <w:p w14:paraId="12684B32" w14:textId="36B2C4DA" w:rsidR="006A21DF" w:rsidRPr="004E7197" w:rsidRDefault="006A21DF" w:rsidP="00EF55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1DF">
        <w:rPr>
          <w:rFonts w:ascii="Times New Roman" w:hAnsi="Times New Roman" w:cs="Times New Roman"/>
          <w:sz w:val="24"/>
          <w:szCs w:val="24"/>
        </w:rPr>
        <w:t xml:space="preserve"> А.Д. Никанорова,</w:t>
      </w:r>
      <w:r w:rsidRPr="006A21DF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4E7197">
        <w:rPr>
          <w:rFonts w:ascii="Times New Roman" w:hAnsi="Times New Roman" w:cs="Times New Roman"/>
          <w:sz w:val="24"/>
          <w:szCs w:val="24"/>
        </w:rPr>
        <w:t>с</w:t>
      </w:r>
      <w:r w:rsidRPr="006A21DF">
        <w:rPr>
          <w:rFonts w:ascii="Times New Roman" w:hAnsi="Times New Roman" w:cs="Times New Roman"/>
          <w:sz w:val="24"/>
          <w:szCs w:val="24"/>
        </w:rPr>
        <w:t>.н.с</w:t>
      </w:r>
      <w:proofErr w:type="spellEnd"/>
      <w:r w:rsidRPr="006A21DF">
        <w:rPr>
          <w:rFonts w:ascii="Times New Roman" w:hAnsi="Times New Roman" w:cs="Times New Roman"/>
          <w:sz w:val="24"/>
          <w:szCs w:val="24"/>
        </w:rPr>
        <w:t>. кафедры рекреационной географии и туризма географического факультета МГУ имени М.В. Ломоносова, кандидат географических наук;</w:t>
      </w:r>
    </w:p>
    <w:p w14:paraId="04DFF8AB" w14:textId="0ED09F04" w:rsidR="004E7197" w:rsidRDefault="006A21DF" w:rsidP="00EF557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1DF">
        <w:rPr>
          <w:rFonts w:ascii="Times New Roman" w:hAnsi="Times New Roman" w:cs="Times New Roman"/>
          <w:sz w:val="24"/>
          <w:szCs w:val="24"/>
        </w:rPr>
        <w:tab/>
        <w:t>Н.В. Шабалина, доцент кафедры рекреационной географии и туризма географического факультета МГУ имени М.В. Ломоносов</w:t>
      </w:r>
      <w:r w:rsidR="00CD13FF">
        <w:rPr>
          <w:rFonts w:ascii="Times New Roman" w:hAnsi="Times New Roman" w:cs="Times New Roman"/>
          <w:sz w:val="24"/>
          <w:szCs w:val="24"/>
        </w:rPr>
        <w:t>а, кандидат географических наук;</w:t>
      </w:r>
    </w:p>
    <w:p w14:paraId="398B9BBE" w14:textId="77777777" w:rsidR="006A21DF" w:rsidRPr="006A21DF" w:rsidRDefault="00CD13FF" w:rsidP="00EF5572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Е.А.Семина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633D0" w:rsidRPr="006A21DF">
        <w:rPr>
          <w:rFonts w:ascii="Times New Roman" w:hAnsi="Times New Roman" w:cs="Times New Roman"/>
          <w:sz w:val="24"/>
          <w:szCs w:val="24"/>
        </w:rPr>
        <w:t xml:space="preserve"> – директор редакционно-издательского центра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F96EFA6" w14:textId="77777777" w:rsidR="009564FB" w:rsidRDefault="009564F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747F35" w14:textId="77777777" w:rsidR="006A21DF" w:rsidRDefault="006A21DF">
      <w:pPr>
        <w:spacing w:after="0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ТЕМАТИЧЕСКИЕ СЕКЦИИ</w:t>
      </w:r>
    </w:p>
    <w:p w14:paraId="2C40EE2B" w14:textId="77777777" w:rsidR="006A21DF" w:rsidRDefault="006A21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FDC043" w14:textId="77777777" w:rsidR="006A21DF" w:rsidRDefault="006A21DF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Секция 1. Теория, </w:t>
      </w:r>
      <w:r w:rsidR="00CD13FF">
        <w:rPr>
          <w:rFonts w:ascii="Times New Roman" w:hAnsi="Times New Roman" w:cs="Times New Roman"/>
          <w:sz w:val="24"/>
          <w:szCs w:val="24"/>
        </w:rPr>
        <w:t xml:space="preserve"> методология и практика рекреации и туризма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C59F9D" w14:textId="77777777" w:rsidR="006A21DF" w:rsidRDefault="006A21DF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>Секция 2. Образование и подготовка кадров для рекреации и туризма</w:t>
      </w:r>
      <w:r w:rsidR="00CD13FF">
        <w:rPr>
          <w:rFonts w:ascii="Times New Roman" w:hAnsi="Times New Roman" w:cs="Times New Roman"/>
          <w:sz w:val="24"/>
          <w:szCs w:val="24"/>
        </w:rPr>
        <w:t xml:space="preserve"> в условиях пандемии и </w:t>
      </w:r>
      <w:proofErr w:type="spellStart"/>
      <w:r w:rsidR="00CD13FF">
        <w:rPr>
          <w:rFonts w:ascii="Times New Roman" w:hAnsi="Times New Roman" w:cs="Times New Roman"/>
          <w:sz w:val="24"/>
          <w:szCs w:val="24"/>
        </w:rPr>
        <w:t>постпандемии</w:t>
      </w:r>
      <w:proofErr w:type="spellEnd"/>
      <w:r w:rsidR="00CD13FF">
        <w:rPr>
          <w:rFonts w:ascii="Times New Roman" w:hAnsi="Times New Roman" w:cs="Times New Roman"/>
          <w:sz w:val="24"/>
          <w:szCs w:val="24"/>
        </w:rPr>
        <w:t>.</w:t>
      </w:r>
    </w:p>
    <w:p w14:paraId="4E88F245" w14:textId="77777777" w:rsidR="006A21DF" w:rsidRDefault="006A21DF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>Секция 3. Современные информационно-коммуникационные технологии в туризме</w:t>
      </w:r>
      <w:r w:rsidR="00CD13FF">
        <w:rPr>
          <w:rFonts w:ascii="Times New Roman" w:hAnsi="Times New Roman" w:cs="Times New Roman"/>
          <w:sz w:val="24"/>
          <w:szCs w:val="24"/>
        </w:rPr>
        <w:t xml:space="preserve"> и гостеприимстве</w:t>
      </w:r>
      <w:r w:rsidR="009564FB">
        <w:rPr>
          <w:rFonts w:ascii="Times New Roman" w:hAnsi="Times New Roman" w:cs="Times New Roman"/>
          <w:sz w:val="24"/>
          <w:szCs w:val="24"/>
        </w:rPr>
        <w:t>.</w:t>
      </w:r>
    </w:p>
    <w:p w14:paraId="76C32FA8" w14:textId="61A26B44" w:rsidR="009564FB" w:rsidRDefault="009564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Секция 4. Тенденции</w:t>
      </w:r>
      <w:r w:rsidR="006A21DF">
        <w:rPr>
          <w:rFonts w:ascii="Times New Roman" w:hAnsi="Times New Roman" w:cs="Times New Roman"/>
          <w:sz w:val="24"/>
          <w:szCs w:val="24"/>
        </w:rPr>
        <w:t xml:space="preserve"> и перспективы </w:t>
      </w:r>
      <w:r w:rsidR="00CD13FF">
        <w:rPr>
          <w:rFonts w:ascii="Times New Roman" w:hAnsi="Times New Roman" w:cs="Times New Roman"/>
          <w:sz w:val="24"/>
          <w:szCs w:val="24"/>
        </w:rPr>
        <w:t>развития внутреннего</w:t>
      </w:r>
      <w:r w:rsidR="006A21DF">
        <w:rPr>
          <w:rFonts w:ascii="Times New Roman" w:hAnsi="Times New Roman" w:cs="Times New Roman"/>
          <w:sz w:val="24"/>
          <w:szCs w:val="24"/>
        </w:rPr>
        <w:t xml:space="preserve"> и международного  туризма</w:t>
      </w:r>
      <w:r w:rsidR="00102D06">
        <w:rPr>
          <w:rFonts w:ascii="Times New Roman" w:hAnsi="Times New Roman" w:cs="Times New Roman"/>
          <w:sz w:val="24"/>
          <w:szCs w:val="24"/>
        </w:rPr>
        <w:t>.</w:t>
      </w:r>
    </w:p>
    <w:p w14:paraId="39084421" w14:textId="4290EA47" w:rsidR="006A21DF" w:rsidRPr="00251094" w:rsidRDefault="006A21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Секция  5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51094">
        <w:rPr>
          <w:rFonts w:ascii="Times New Roman" w:hAnsi="Times New Roman" w:cs="Times New Roman"/>
          <w:sz w:val="24"/>
          <w:szCs w:val="24"/>
        </w:rPr>
        <w:t xml:space="preserve">Формирование   </w:t>
      </w:r>
      <w:r w:rsidR="004E7197">
        <w:rPr>
          <w:rFonts w:ascii="Times New Roman" w:hAnsi="Times New Roman" w:cs="Times New Roman"/>
          <w:sz w:val="24"/>
          <w:szCs w:val="24"/>
        </w:rPr>
        <w:t xml:space="preserve">региональных </w:t>
      </w:r>
      <w:r w:rsidR="00251094">
        <w:rPr>
          <w:rFonts w:ascii="Times New Roman" w:hAnsi="Times New Roman" w:cs="Times New Roman"/>
          <w:sz w:val="24"/>
          <w:szCs w:val="24"/>
        </w:rPr>
        <w:t xml:space="preserve">бизнес-моделей устойчивого развития туризма </w:t>
      </w:r>
      <w:r w:rsidR="004E7197">
        <w:rPr>
          <w:rFonts w:ascii="Times New Roman" w:hAnsi="Times New Roman" w:cs="Times New Roman"/>
          <w:sz w:val="24"/>
          <w:szCs w:val="24"/>
        </w:rPr>
        <w:t>в современных условиях</w:t>
      </w:r>
      <w:r w:rsidR="00251094">
        <w:rPr>
          <w:rFonts w:ascii="Times New Roman" w:hAnsi="Times New Roman" w:cs="Times New Roman"/>
          <w:sz w:val="24"/>
          <w:szCs w:val="24"/>
        </w:rPr>
        <w:t>.</w:t>
      </w:r>
    </w:p>
    <w:p w14:paraId="0D2A88D2" w14:textId="77777777" w:rsidR="006A21DF" w:rsidRDefault="006A21D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3CFAA2B" w14:textId="77777777" w:rsidR="006A21DF" w:rsidRDefault="006A21DF">
      <w:pPr>
        <w:spacing w:after="0"/>
        <w:jc w:val="center"/>
      </w:pPr>
      <w:r>
        <w:rPr>
          <w:rFonts w:ascii="Times New Roman" w:hAnsi="Times New Roman" w:cs="Times New Roman"/>
          <w:i/>
          <w:sz w:val="24"/>
          <w:szCs w:val="24"/>
        </w:rPr>
        <w:t>Оргкомитет оставляет за собой право после получения заявок скорректировать тематику секций</w:t>
      </w:r>
    </w:p>
    <w:p w14:paraId="40C01135" w14:textId="77777777" w:rsidR="006A21DF" w:rsidRDefault="006A21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360F313" w14:textId="77777777" w:rsidR="006A21DF" w:rsidRDefault="006A21DF">
      <w:pPr>
        <w:spacing w:after="0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Формы участия в конференции</w:t>
      </w:r>
    </w:p>
    <w:p w14:paraId="5959EB0E" w14:textId="77777777" w:rsidR="006A21DF" w:rsidRDefault="006A21DF">
      <w:pPr>
        <w:pStyle w:val="11"/>
        <w:numPr>
          <w:ilvl w:val="0"/>
          <w:numId w:val="1"/>
        </w:num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Выступление с докладом на пленарном или секционных заседаниях</w:t>
      </w:r>
    </w:p>
    <w:p w14:paraId="699B590A" w14:textId="77777777" w:rsidR="006A21DF" w:rsidRDefault="006A21DF">
      <w:pPr>
        <w:pStyle w:val="11"/>
        <w:numPr>
          <w:ilvl w:val="0"/>
          <w:numId w:val="1"/>
        </w:num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>Участие в качестве слушателя</w:t>
      </w:r>
    </w:p>
    <w:p w14:paraId="07B3D67D" w14:textId="77777777" w:rsidR="006A21DF" w:rsidRDefault="006A21DF">
      <w:pPr>
        <w:pStyle w:val="11"/>
        <w:numPr>
          <w:ilvl w:val="0"/>
          <w:numId w:val="1"/>
        </w:num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>Заочное участие с представлением текста доклада для его опубликования в трудах</w:t>
      </w:r>
    </w:p>
    <w:p w14:paraId="19382492" w14:textId="77777777" w:rsidR="006A21DF" w:rsidRDefault="006A21DF">
      <w:pPr>
        <w:pStyle w:val="11"/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>конференции</w:t>
      </w:r>
    </w:p>
    <w:p w14:paraId="19DFC07F" w14:textId="77777777" w:rsidR="006A21DF" w:rsidRDefault="006A21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7E8783E" w14:textId="77777777" w:rsidR="006A21DF" w:rsidRDefault="006A21DF" w:rsidP="00B6650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C59AD86" w14:textId="77777777" w:rsidR="006A21DF" w:rsidRDefault="006A21DF">
      <w:pPr>
        <w:spacing w:after="0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Условия участия в работе конференции</w:t>
      </w:r>
    </w:p>
    <w:p w14:paraId="4762E710" w14:textId="77777777" w:rsidR="006A21DF" w:rsidRDefault="006A21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47348B" w14:textId="21A99D64" w:rsidR="006A21DF" w:rsidRPr="002455A1" w:rsidRDefault="00AA7168">
      <w:pPr>
        <w:pStyle w:val="11"/>
        <w:numPr>
          <w:ilvl w:val="0"/>
          <w:numId w:val="2"/>
        </w:numPr>
        <w:spacing w:after="0"/>
        <w:jc w:val="both"/>
        <w:rPr>
          <w:sz w:val="28"/>
        </w:rPr>
      </w:pPr>
      <w:r>
        <w:rPr>
          <w:rFonts w:ascii="Times New Roman" w:hAnsi="Times New Roman" w:cs="Times New Roman"/>
          <w:b/>
          <w:sz w:val="24"/>
          <w:szCs w:val="24"/>
        </w:rPr>
        <w:t>До 01</w:t>
      </w:r>
      <w:r w:rsidR="006955FF">
        <w:rPr>
          <w:rFonts w:ascii="Times New Roman" w:hAnsi="Times New Roman" w:cs="Times New Roman"/>
          <w:b/>
          <w:sz w:val="24"/>
          <w:szCs w:val="24"/>
        </w:rPr>
        <w:t xml:space="preserve"> сентября 2021</w:t>
      </w:r>
      <w:r w:rsidR="006A21DF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="006A21DF">
        <w:rPr>
          <w:rFonts w:ascii="Times New Roman" w:hAnsi="Times New Roman" w:cs="Times New Roman"/>
          <w:sz w:val="24"/>
          <w:szCs w:val="24"/>
        </w:rPr>
        <w:t xml:space="preserve">  необходимо прислать заявку на участие в конференции и материалы доклада (публикации), оформленные в соответствии с требованиями (указаны ниже) по электронному адресу</w:t>
      </w:r>
      <w:r w:rsidR="006A21DF" w:rsidRPr="002455A1">
        <w:rPr>
          <w:rFonts w:ascii="Times New Roman" w:hAnsi="Times New Roman" w:cs="Times New Roman"/>
          <w:sz w:val="28"/>
          <w:szCs w:val="24"/>
        </w:rPr>
        <w:t xml:space="preserve"> </w:t>
      </w:r>
      <w:hyperlink r:id="rId7" w:history="1">
        <w:r w:rsidR="002455A1" w:rsidRPr="005C35DC">
          <w:rPr>
            <w:rStyle w:val="a3"/>
            <w:rFonts w:ascii="Times New Roman" w:hAnsi="Times New Roman" w:cs="Times New Roman"/>
            <w:sz w:val="28"/>
            <w:lang w:val="en-US"/>
          </w:rPr>
          <w:t>nir</w:t>
        </w:r>
        <w:r w:rsidR="002455A1" w:rsidRPr="005C35DC">
          <w:rPr>
            <w:rStyle w:val="a3"/>
            <w:rFonts w:ascii="Times New Roman" w:hAnsi="Times New Roman" w:cs="Times New Roman"/>
            <w:sz w:val="28"/>
          </w:rPr>
          <w:t>@</w:t>
        </w:r>
        <w:r w:rsidR="002455A1" w:rsidRPr="005C35DC">
          <w:rPr>
            <w:rStyle w:val="a3"/>
            <w:rFonts w:ascii="Times New Roman" w:hAnsi="Times New Roman" w:cs="Times New Roman"/>
            <w:sz w:val="28"/>
            <w:lang w:val="en-US"/>
          </w:rPr>
          <w:t>rmat</w:t>
        </w:r>
        <w:r w:rsidR="002455A1" w:rsidRPr="005C35DC">
          <w:rPr>
            <w:rStyle w:val="a3"/>
            <w:rFonts w:ascii="Times New Roman" w:hAnsi="Times New Roman" w:cs="Times New Roman"/>
            <w:sz w:val="28"/>
          </w:rPr>
          <w:t>.</w:t>
        </w:r>
        <w:proofErr w:type="spellStart"/>
        <w:r w:rsidR="002455A1" w:rsidRPr="005C35DC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  <w:proofErr w:type="spellEnd"/>
      </w:hyperlink>
      <w:r w:rsidR="002455A1" w:rsidRPr="002455A1">
        <w:rPr>
          <w:rFonts w:ascii="Times New Roman" w:hAnsi="Times New Roman" w:cs="Times New Roman"/>
          <w:sz w:val="28"/>
        </w:rPr>
        <w:t xml:space="preserve"> </w:t>
      </w:r>
    </w:p>
    <w:p w14:paraId="1EB78945" w14:textId="112C9BF5" w:rsidR="006A21DF" w:rsidRDefault="006A21DF">
      <w:pPr>
        <w:pStyle w:val="11"/>
        <w:numPr>
          <w:ilvl w:val="0"/>
          <w:numId w:val="2"/>
        </w:num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Заявка представляется в виде файла в формате MS </w:t>
      </w:r>
      <w:proofErr w:type="spellStart"/>
      <w:r>
        <w:rPr>
          <w:rFonts w:ascii="Times New Roman" w:hAnsi="Times New Roman" w:cs="Times New Roman"/>
          <w:sz w:val="24"/>
          <w:szCs w:val="24"/>
        </w:rPr>
        <w:t>Office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Название файла дается по фамилии первого автора, </w:t>
      </w:r>
      <w:proofErr w:type="gramStart"/>
      <w:r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="002455A1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Чижова</w:t>
      </w:r>
      <w:r w:rsidR="002455A1">
        <w:rPr>
          <w:rFonts w:ascii="Times New Roman" w:hAnsi="Times New Roman" w:cs="Times New Roman"/>
          <w:b/>
          <w:sz w:val="24"/>
          <w:szCs w:val="24"/>
        </w:rPr>
        <w:t>–</w:t>
      </w:r>
      <w:r>
        <w:rPr>
          <w:rFonts w:ascii="Times New Roman" w:hAnsi="Times New Roman" w:cs="Times New Roman"/>
          <w:b/>
          <w:sz w:val="24"/>
          <w:szCs w:val="24"/>
        </w:rPr>
        <w:t>заявка.doc.</w:t>
      </w:r>
    </w:p>
    <w:p w14:paraId="0219EE91" w14:textId="77777777" w:rsidR="006A21DF" w:rsidRDefault="006955FF">
      <w:pPr>
        <w:pStyle w:val="11"/>
        <w:numPr>
          <w:ilvl w:val="0"/>
          <w:numId w:val="2"/>
        </w:numPr>
        <w:spacing w:after="0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До </w:t>
      </w:r>
      <w:r w:rsidRPr="006955FF">
        <w:rPr>
          <w:rFonts w:ascii="Times New Roman" w:hAnsi="Times New Roman" w:cs="Times New Roman"/>
          <w:b/>
          <w:sz w:val="24"/>
          <w:szCs w:val="24"/>
        </w:rPr>
        <w:t>25</w:t>
      </w:r>
      <w:r>
        <w:rPr>
          <w:rFonts w:ascii="Times New Roman" w:hAnsi="Times New Roman" w:cs="Times New Roman"/>
          <w:b/>
          <w:sz w:val="24"/>
          <w:szCs w:val="24"/>
        </w:rPr>
        <w:t xml:space="preserve"> сентября 2021</w:t>
      </w:r>
      <w:r w:rsidR="006A21DF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="006A21DF">
        <w:rPr>
          <w:rFonts w:ascii="Times New Roman" w:hAnsi="Times New Roman" w:cs="Times New Roman"/>
          <w:sz w:val="24"/>
          <w:szCs w:val="24"/>
        </w:rPr>
        <w:t xml:space="preserve"> авторам, чьи представленные работы соответствуют требованиям и тематике конференции, будет направлено второе информационное письмо с указанием счета для оплаты </w:t>
      </w:r>
      <w:proofErr w:type="spellStart"/>
      <w:r w:rsidR="006A21DF">
        <w:rPr>
          <w:rFonts w:ascii="Times New Roman" w:hAnsi="Times New Roman" w:cs="Times New Roman"/>
          <w:sz w:val="24"/>
          <w:szCs w:val="24"/>
        </w:rPr>
        <w:t>оргвзноса</w:t>
      </w:r>
      <w:proofErr w:type="spellEnd"/>
      <w:r w:rsidR="006A21DF">
        <w:rPr>
          <w:rFonts w:ascii="Times New Roman" w:hAnsi="Times New Roman" w:cs="Times New Roman"/>
          <w:sz w:val="24"/>
          <w:szCs w:val="24"/>
        </w:rPr>
        <w:t xml:space="preserve"> и Программа конференции. Следует </w:t>
      </w:r>
      <w:r>
        <w:rPr>
          <w:rFonts w:ascii="Times New Roman" w:hAnsi="Times New Roman" w:cs="Times New Roman"/>
          <w:b/>
          <w:sz w:val="24"/>
          <w:szCs w:val="24"/>
        </w:rPr>
        <w:t xml:space="preserve">до 01 октября </w:t>
      </w:r>
      <w:r w:rsidR="006A21DF">
        <w:rPr>
          <w:rFonts w:ascii="Times New Roman" w:hAnsi="Times New Roman" w:cs="Times New Roman"/>
          <w:sz w:val="24"/>
          <w:szCs w:val="24"/>
        </w:rPr>
        <w:t xml:space="preserve">оплатить </w:t>
      </w:r>
      <w:proofErr w:type="spellStart"/>
      <w:r w:rsidR="006A21DF">
        <w:rPr>
          <w:rFonts w:ascii="Times New Roman" w:hAnsi="Times New Roman" w:cs="Times New Roman"/>
          <w:sz w:val="24"/>
          <w:szCs w:val="24"/>
        </w:rPr>
        <w:t>оргвзнос</w:t>
      </w:r>
      <w:proofErr w:type="spellEnd"/>
      <w:r w:rsidR="006A21DF">
        <w:rPr>
          <w:rFonts w:ascii="Times New Roman" w:hAnsi="Times New Roman" w:cs="Times New Roman"/>
          <w:sz w:val="24"/>
          <w:szCs w:val="24"/>
        </w:rPr>
        <w:t xml:space="preserve"> в размере 1000 руб.</w:t>
      </w:r>
      <w:r w:rsidR="006A21DF">
        <w:t xml:space="preserve"> </w:t>
      </w:r>
    </w:p>
    <w:p w14:paraId="37E1E3A1" w14:textId="77777777" w:rsidR="006A21DF" w:rsidRDefault="006A21DF">
      <w:pPr>
        <w:pStyle w:val="11"/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Студентам, магистрантам, аспирантам –  участие бесплатное. Публикации от студентов (магистрантов, аспирантов) принимаются в соавторстве с научным руководителем, оплата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оргвзноса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руководителем обязательна.</w:t>
      </w:r>
    </w:p>
    <w:p w14:paraId="6FE65EBF" w14:textId="77777777" w:rsidR="006A21DF" w:rsidRDefault="006A21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3CDAC43" w14:textId="77777777" w:rsidR="006A21DF" w:rsidRDefault="006A21DF">
      <w:pPr>
        <w:spacing w:after="0"/>
        <w:ind w:firstLine="567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Командировочные расходы, оплата гостиницы, питания и транспорта осуществляются за счет участников конференции. </w:t>
      </w:r>
    </w:p>
    <w:p w14:paraId="34566F51" w14:textId="77777777" w:rsidR="006A21DF" w:rsidRDefault="006A21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2F93C55" w14:textId="77777777" w:rsidR="006A21DF" w:rsidRDefault="006A21DF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bCs/>
          <w:sz w:val="24"/>
          <w:szCs w:val="24"/>
        </w:rPr>
        <w:t>Требования к оформлению статей:</w:t>
      </w:r>
    </w:p>
    <w:p w14:paraId="5E8C74C6" w14:textId="77777777" w:rsidR="006A21DF" w:rsidRDefault="006A21D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D68BF59" w14:textId="77777777" w:rsidR="006A21DF" w:rsidRDefault="006A21DF">
      <w:pPr>
        <w:spacing w:after="0"/>
        <w:ind w:firstLine="567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Каждая статья представляется в виде файла в формате MS </w:t>
      </w:r>
      <w:proofErr w:type="spellStart"/>
      <w:r>
        <w:rPr>
          <w:rFonts w:ascii="Times New Roman" w:hAnsi="Times New Roman" w:cs="Times New Roman"/>
          <w:sz w:val="24"/>
          <w:szCs w:val="24"/>
        </w:rPr>
        <w:t>Office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Название файла дается по фамилии первого автора, например </w:t>
      </w:r>
      <w:r>
        <w:rPr>
          <w:rFonts w:ascii="Times New Roman" w:hAnsi="Times New Roman" w:cs="Times New Roman"/>
          <w:b/>
          <w:sz w:val="24"/>
          <w:szCs w:val="24"/>
        </w:rPr>
        <w:t>Чижова.doc.</w:t>
      </w:r>
    </w:p>
    <w:p w14:paraId="468196FE" w14:textId="77777777" w:rsidR="006A21DF" w:rsidRDefault="006A21DF">
      <w:pPr>
        <w:spacing w:after="0"/>
        <w:ind w:firstLine="567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Формат страницы: размер — А4; все поля по 2 см; страницы без колонтитулов. Формат текста: шрифт — </w:t>
      </w:r>
      <w:proofErr w:type="spellStart"/>
      <w:r>
        <w:rPr>
          <w:rFonts w:ascii="Times New Roman" w:hAnsi="Times New Roman" w:cs="Times New Roman"/>
          <w:sz w:val="24"/>
          <w:szCs w:val="24"/>
        </w:rPr>
        <w:t>Times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Roman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кегль 14 </w:t>
      </w:r>
      <w:proofErr w:type="spellStart"/>
      <w:r>
        <w:rPr>
          <w:rFonts w:ascii="Times New Roman" w:hAnsi="Times New Roman" w:cs="Times New Roman"/>
          <w:sz w:val="24"/>
          <w:szCs w:val="24"/>
        </w:rPr>
        <w:t>пт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обычный (не жирный, не курсив, </w:t>
      </w:r>
      <w:r>
        <w:rPr>
          <w:rFonts w:ascii="Times New Roman" w:hAnsi="Times New Roman" w:cs="Times New Roman"/>
          <w:sz w:val="24"/>
          <w:szCs w:val="24"/>
        </w:rPr>
        <w:lastRenderedPageBreak/>
        <w:t>не подчеркнутый); выравнивание — по ширине. Красная строка (абзац) — 1,25 см. Функция переноса слов в тексте (ручная или автоматическая) должна быть отключена.</w:t>
      </w:r>
    </w:p>
    <w:p w14:paraId="748A6A0F" w14:textId="77777777" w:rsidR="006A21DF" w:rsidRDefault="006A21DF">
      <w:pPr>
        <w:spacing w:after="0"/>
        <w:ind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Название печатается с выравниванием по центру прописными буквами, на русском языке, через отступ в 1 интервал на английском языке, шрифт жирный. Затем через отступ в 1 интервал слева указывается УДК. На следующей строчке жирным шрифтом указываются фамилия и инициалы  автора, затем курсивом указываются должность, организация,  ученые степень и звание, название города, страны, e-</w:t>
      </w:r>
      <w:proofErr w:type="spellStart"/>
      <w:r>
        <w:rPr>
          <w:rFonts w:ascii="Times New Roman" w:hAnsi="Times New Roman" w:cs="Times New Roman"/>
          <w:sz w:val="24"/>
          <w:szCs w:val="24"/>
        </w:rPr>
        <w:t>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Если авторов несколько, они указываются последовательно. Сначала все авторские сведения даются  на русском, затем на английском языке. </w:t>
      </w:r>
    </w:p>
    <w:p w14:paraId="7D13AED7" w14:textId="77777777" w:rsidR="006A21DF" w:rsidRDefault="006A21DF">
      <w:pPr>
        <w:spacing w:after="0"/>
        <w:ind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После отступа в 1 интервал следуют ключевые слова на русском, затем на английском языке (5-7 слов) курсивом. Далее через 1 интервал курсивом следуют аннотации на русском и английском языках. Затем через 1 интервал дается текст статьи с единичным межстрочным интервалом. Пример оформления начала статьи приводится в отдельном файле.</w:t>
      </w:r>
    </w:p>
    <w:p w14:paraId="772775CC" w14:textId="77777777" w:rsidR="006A21DF" w:rsidRPr="00953B48" w:rsidRDefault="006A21DF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Общий объем текста должен быть от 5-ти до 12 страниц. Иллюстрации в тексте статьи (рисунки, таблицы, формулы) принимаются только в черно-белом варианте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виде отдельных файлов (таблицы в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рисунки и формулы в форматах JPEG, GIF или TIFF). Они не должны выходить за пределы указанных полей (шрифт на рисунках, в таблицах и формулах — не менее 11 </w:t>
      </w:r>
      <w:proofErr w:type="spellStart"/>
      <w:r>
        <w:rPr>
          <w:rFonts w:ascii="Times New Roman" w:hAnsi="Times New Roman" w:cs="Times New Roman"/>
          <w:sz w:val="24"/>
          <w:szCs w:val="24"/>
        </w:rPr>
        <w:t>пт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). К рисункам относятся схемы, графики, диаграммы, карты, фото и т.д. Таблицы в тексте должны быть выполнены в редакторе </w:t>
      </w:r>
      <w:proofErr w:type="spellStart"/>
      <w:r>
        <w:rPr>
          <w:rFonts w:ascii="Times New Roman" w:hAnsi="Times New Roman" w:cs="Times New Roman"/>
          <w:sz w:val="24"/>
          <w:szCs w:val="24"/>
        </w:rPr>
        <w:t>Microsoft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(не отсканированные и не в виде рисунка).  Используемое в тексте сканированное изображение должно иметь разрешение не </w:t>
      </w:r>
      <w:r w:rsidRPr="00953B48">
        <w:rPr>
          <w:rFonts w:ascii="Times New Roman" w:hAnsi="Times New Roman" w:cs="Times New Roman"/>
          <w:sz w:val="24"/>
          <w:szCs w:val="24"/>
        </w:rPr>
        <w:t xml:space="preserve">менее 300 </w:t>
      </w:r>
      <w:proofErr w:type="spellStart"/>
      <w:r w:rsidRPr="00953B48">
        <w:rPr>
          <w:rFonts w:ascii="Times New Roman" w:hAnsi="Times New Roman" w:cs="Times New Roman"/>
          <w:color w:val="222222"/>
          <w:shd w:val="clear" w:color="auto" w:fill="FFFFFF"/>
        </w:rPr>
        <w:t>dpi</w:t>
      </w:r>
      <w:proofErr w:type="spellEnd"/>
      <w:r w:rsidRPr="00953B4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FDF1184" w14:textId="77777777" w:rsidR="006A21DF" w:rsidRDefault="006A21DF">
      <w:pPr>
        <w:spacing w:after="0"/>
        <w:ind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Ссылки на использованные источники оформлять в квадратных скобках в соответствии с  порядковым номером в тексте. Пример списка литературы приводится в отдельном файле.</w:t>
      </w:r>
    </w:p>
    <w:p w14:paraId="6BAFB8E9" w14:textId="77777777" w:rsidR="006A21DF" w:rsidRDefault="006A21DF">
      <w:pPr>
        <w:spacing w:after="0"/>
        <w:ind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Оргкомитет конференции оставляет за собой право отбора статей для публикации. Убедительная просьба авторам выдерживать все требования к оформлению статей и внимательно проверять их на наличие грамматических ошибок (в частности, обращать внимание на правильное применение знаков дефиса и тире, использование жесткого пробела между инициалами и фамилией и т.д.). Статьи публикуются в авторской редакции. Статьи с большим количеством ошибок или оформленные не по указанным требованиям приниматься к опубликованию не будут.</w:t>
      </w:r>
    </w:p>
    <w:p w14:paraId="4F55B92E" w14:textId="77777777" w:rsidR="006A21DF" w:rsidRDefault="006A21D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6AE0157" w14:textId="77777777" w:rsidR="00564FBB" w:rsidRDefault="00564FBB" w:rsidP="00D20BE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C762218" w14:textId="77777777" w:rsidR="00363F8F" w:rsidRPr="00363F8F" w:rsidRDefault="006A21DF" w:rsidP="00363F8F">
      <w:pPr>
        <w:spacing w:after="0"/>
        <w:ind w:firstLine="567"/>
        <w:jc w:val="center"/>
        <w:rPr>
          <w:rFonts w:ascii="Times New Roman" w:hAnsi="Times New Roman" w:cs="Times New Roman"/>
        </w:rPr>
      </w:pPr>
      <w:r w:rsidRPr="00363F8F">
        <w:rPr>
          <w:rFonts w:ascii="Times New Roman" w:hAnsi="Times New Roman" w:cs="Times New Roman"/>
          <w:sz w:val="24"/>
          <w:szCs w:val="24"/>
        </w:rPr>
        <w:t>Адрес оргкомитета:</w:t>
      </w:r>
    </w:p>
    <w:p w14:paraId="5B06FB76" w14:textId="77777777" w:rsidR="00363F8F" w:rsidRPr="00363F8F" w:rsidRDefault="00363F8F" w:rsidP="006A21DF">
      <w:pPr>
        <w:shd w:val="clear" w:color="auto" w:fill="FFFFFF"/>
        <w:ind w:left="-567" w:firstLine="567"/>
        <w:jc w:val="center"/>
        <w:rPr>
          <w:rFonts w:ascii="Times New Roman" w:hAnsi="Times New Roman" w:cs="Times New Roman"/>
          <w:b/>
        </w:rPr>
      </w:pPr>
      <w:r w:rsidRPr="00363F8F">
        <w:rPr>
          <w:rFonts w:ascii="Times New Roman" w:hAnsi="Times New Roman" w:cs="Times New Roman"/>
          <w:b/>
        </w:rPr>
        <w:t xml:space="preserve">141420 Московская область, г. Химки, </w:t>
      </w:r>
      <w:proofErr w:type="spellStart"/>
      <w:r w:rsidRPr="00363F8F">
        <w:rPr>
          <w:rFonts w:ascii="Times New Roman" w:hAnsi="Times New Roman" w:cs="Times New Roman"/>
          <w:b/>
        </w:rPr>
        <w:t>мкр</w:t>
      </w:r>
      <w:proofErr w:type="spellEnd"/>
      <w:r w:rsidRPr="00363F8F">
        <w:rPr>
          <w:rFonts w:ascii="Times New Roman" w:hAnsi="Times New Roman" w:cs="Times New Roman"/>
          <w:b/>
        </w:rPr>
        <w:t>-н Сходня, ул. Горького, 7,</w:t>
      </w:r>
    </w:p>
    <w:p w14:paraId="35E9CABD" w14:textId="77777777" w:rsidR="00363F8F" w:rsidRPr="00363F8F" w:rsidRDefault="00363F8F" w:rsidP="006A21DF">
      <w:pPr>
        <w:shd w:val="clear" w:color="auto" w:fill="FFFFFF"/>
        <w:ind w:left="-567" w:firstLine="567"/>
        <w:jc w:val="center"/>
        <w:rPr>
          <w:rFonts w:ascii="Times New Roman" w:hAnsi="Times New Roman" w:cs="Times New Roman"/>
          <w:b/>
        </w:rPr>
      </w:pPr>
      <w:r w:rsidRPr="00363F8F">
        <w:rPr>
          <w:rFonts w:ascii="Times New Roman" w:hAnsi="Times New Roman" w:cs="Times New Roman"/>
          <w:b/>
        </w:rPr>
        <w:t>Российская международная академия туризма</w:t>
      </w:r>
    </w:p>
    <w:p w14:paraId="65138B93" w14:textId="3A655CD2" w:rsidR="00363F8F" w:rsidRPr="00953B48" w:rsidRDefault="00953B48" w:rsidP="006A21DF">
      <w:pPr>
        <w:shd w:val="clear" w:color="auto" w:fill="FFFFFF"/>
        <w:ind w:left="-567" w:firstLine="567"/>
        <w:jc w:val="center"/>
        <w:rPr>
          <w:rFonts w:ascii="Times New Roman" w:hAnsi="Times New Roman" w:cs="Times New Roman"/>
          <w:b/>
          <w:sz w:val="20"/>
        </w:rPr>
      </w:pPr>
      <w:hyperlink r:id="rId8" w:history="1">
        <w:r w:rsidRPr="005C35DC">
          <w:rPr>
            <w:rStyle w:val="a3"/>
            <w:rFonts w:ascii="Times New Roman" w:hAnsi="Times New Roman" w:cs="Times New Roman"/>
            <w:b/>
            <w:sz w:val="20"/>
            <w:lang w:val="en-US"/>
          </w:rPr>
          <w:t>www</w:t>
        </w:r>
        <w:r w:rsidRPr="005C35DC">
          <w:rPr>
            <w:rStyle w:val="a3"/>
            <w:rFonts w:ascii="Times New Roman" w:hAnsi="Times New Roman" w:cs="Times New Roman"/>
            <w:b/>
            <w:sz w:val="20"/>
          </w:rPr>
          <w:t>.</w:t>
        </w:r>
        <w:r w:rsidRPr="005C35DC">
          <w:rPr>
            <w:rStyle w:val="a3"/>
            <w:rFonts w:ascii="Times New Roman" w:hAnsi="Times New Roman" w:cs="Times New Roman"/>
            <w:b/>
            <w:sz w:val="20"/>
            <w:lang w:val="en-US"/>
          </w:rPr>
          <w:t>rmat</w:t>
        </w:r>
        <w:r w:rsidRPr="005C35DC">
          <w:rPr>
            <w:rStyle w:val="a3"/>
            <w:rFonts w:ascii="Times New Roman" w:hAnsi="Times New Roman" w:cs="Times New Roman"/>
            <w:b/>
            <w:sz w:val="20"/>
          </w:rPr>
          <w:t>.</w:t>
        </w:r>
        <w:r w:rsidRPr="005C35DC">
          <w:rPr>
            <w:rStyle w:val="a3"/>
            <w:rFonts w:ascii="Times New Roman" w:hAnsi="Times New Roman" w:cs="Times New Roman"/>
            <w:b/>
            <w:sz w:val="20"/>
            <w:lang w:val="en-US"/>
          </w:rPr>
          <w:t>ru</w:t>
        </w:r>
      </w:hyperlink>
      <w:r>
        <w:rPr>
          <w:rFonts w:ascii="Times New Roman" w:hAnsi="Times New Roman" w:cs="Times New Roman"/>
          <w:b/>
          <w:sz w:val="20"/>
        </w:rPr>
        <w:t xml:space="preserve">; </w:t>
      </w:r>
      <w:r w:rsidR="00363F8F" w:rsidRPr="00363F8F">
        <w:rPr>
          <w:rFonts w:ascii="Times New Roman" w:hAnsi="Times New Roman" w:cs="Times New Roman"/>
          <w:b/>
          <w:sz w:val="20"/>
        </w:rPr>
        <w:t xml:space="preserve">тел/факс: +7-(495)-574-64-33, </w:t>
      </w:r>
      <w:r w:rsidR="00363F8F" w:rsidRPr="00363F8F">
        <w:rPr>
          <w:rFonts w:ascii="Times New Roman" w:hAnsi="Times New Roman" w:cs="Times New Roman"/>
          <w:b/>
          <w:sz w:val="20"/>
          <w:lang w:val="en-US"/>
        </w:rPr>
        <w:t>e</w:t>
      </w:r>
      <w:r w:rsidR="00363F8F" w:rsidRPr="00363F8F">
        <w:rPr>
          <w:rFonts w:ascii="Times New Roman" w:hAnsi="Times New Roman" w:cs="Times New Roman"/>
          <w:b/>
          <w:sz w:val="20"/>
        </w:rPr>
        <w:t>-</w:t>
      </w:r>
      <w:r w:rsidR="00363F8F" w:rsidRPr="00363F8F">
        <w:rPr>
          <w:rFonts w:ascii="Times New Roman" w:hAnsi="Times New Roman" w:cs="Times New Roman"/>
          <w:b/>
          <w:sz w:val="20"/>
          <w:lang w:val="en-US"/>
        </w:rPr>
        <w:t>mail</w:t>
      </w:r>
      <w:r w:rsidR="00363F8F" w:rsidRPr="00363F8F">
        <w:rPr>
          <w:rFonts w:ascii="Times New Roman" w:hAnsi="Times New Roman" w:cs="Times New Roman"/>
          <w:b/>
          <w:sz w:val="20"/>
        </w:rPr>
        <w:t xml:space="preserve">: </w:t>
      </w:r>
      <w:hyperlink r:id="rId9" w:history="1">
        <w:r w:rsidRPr="005C35DC">
          <w:rPr>
            <w:rStyle w:val="a3"/>
            <w:rFonts w:ascii="Times New Roman" w:hAnsi="Times New Roman" w:cs="Times New Roman"/>
            <w:b/>
            <w:sz w:val="20"/>
            <w:lang w:val="en-US"/>
          </w:rPr>
          <w:t>nir</w:t>
        </w:r>
        <w:r w:rsidRPr="005C35DC">
          <w:rPr>
            <w:rStyle w:val="a3"/>
            <w:rFonts w:ascii="Times New Roman" w:hAnsi="Times New Roman" w:cs="Times New Roman"/>
            <w:b/>
            <w:sz w:val="20"/>
          </w:rPr>
          <w:t>@</w:t>
        </w:r>
        <w:r w:rsidRPr="005C35DC">
          <w:rPr>
            <w:rStyle w:val="a3"/>
            <w:rFonts w:ascii="Times New Roman" w:hAnsi="Times New Roman" w:cs="Times New Roman"/>
            <w:b/>
            <w:sz w:val="20"/>
            <w:lang w:val="en-US"/>
          </w:rPr>
          <w:t>rmat</w:t>
        </w:r>
        <w:r w:rsidRPr="005C35DC">
          <w:rPr>
            <w:rStyle w:val="a3"/>
            <w:rFonts w:ascii="Times New Roman" w:hAnsi="Times New Roman" w:cs="Times New Roman"/>
            <w:b/>
            <w:sz w:val="20"/>
          </w:rPr>
          <w:t>.</w:t>
        </w:r>
        <w:r w:rsidRPr="005C35DC">
          <w:rPr>
            <w:rStyle w:val="a3"/>
            <w:rFonts w:ascii="Times New Roman" w:hAnsi="Times New Roman" w:cs="Times New Roman"/>
            <w:b/>
            <w:sz w:val="20"/>
            <w:lang w:val="en-US"/>
          </w:rPr>
          <w:t>ru</w:t>
        </w:r>
      </w:hyperlink>
      <w:r>
        <w:rPr>
          <w:rFonts w:ascii="Times New Roman" w:hAnsi="Times New Roman" w:cs="Times New Roman"/>
          <w:b/>
          <w:sz w:val="20"/>
        </w:rPr>
        <w:t xml:space="preserve"> </w:t>
      </w:r>
      <w:bookmarkStart w:id="0" w:name="_GoBack"/>
      <w:bookmarkEnd w:id="0"/>
    </w:p>
    <w:p w14:paraId="39DE7B37" w14:textId="77777777" w:rsidR="006A21DF" w:rsidRDefault="00D20BE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14:paraId="2729CDA4" w14:textId="77777777" w:rsidR="00564FBB" w:rsidRDefault="00564FBB" w:rsidP="00363F8F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09C2CC32" w14:textId="77777777" w:rsidR="00564FBB" w:rsidRDefault="00564FBB" w:rsidP="00363F8F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112055CF" w14:textId="77777777" w:rsidR="00564FBB" w:rsidRDefault="00564FBB" w:rsidP="00363F8F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2088B028" w14:textId="77777777" w:rsidR="00564FBB" w:rsidRDefault="00564FBB" w:rsidP="006A21DF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p w14:paraId="36DAACB9" w14:textId="77777777" w:rsidR="00564FBB" w:rsidRDefault="00564FBB" w:rsidP="00363F8F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7E2105E7" w14:textId="77777777" w:rsidR="006A21DF" w:rsidRPr="00363F8F" w:rsidRDefault="006A21DF" w:rsidP="00363F8F">
      <w:pPr>
        <w:spacing w:after="0"/>
        <w:ind w:firstLine="567"/>
        <w:jc w:val="center"/>
        <w:rPr>
          <w:rFonts w:ascii="Times New Roman" w:hAnsi="Times New Roman" w:cs="Times New Roman"/>
        </w:rPr>
      </w:pPr>
      <w:r w:rsidRPr="00363F8F">
        <w:rPr>
          <w:rFonts w:ascii="Times New Roman" w:hAnsi="Times New Roman" w:cs="Times New Roman"/>
          <w:b/>
          <w:i/>
          <w:sz w:val="24"/>
          <w:szCs w:val="24"/>
        </w:rPr>
        <w:t>Форма заявки</w:t>
      </w:r>
    </w:p>
    <w:p w14:paraId="53EC60CF" w14:textId="77777777" w:rsidR="006A21DF" w:rsidRDefault="006A21DF">
      <w:pPr>
        <w:spacing w:after="0"/>
        <w:ind w:firstLine="567"/>
        <w:jc w:val="both"/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14:paraId="2E4AC2A3" w14:textId="77777777" w:rsidR="006A21DF" w:rsidRDefault="006A21DF">
      <w:pPr>
        <w:spacing w:after="0"/>
        <w:ind w:firstLine="567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ТУРИЗМ И РЕКРЕАЦИЯ: фундаментальные и прикладные исследования</w:t>
      </w:r>
    </w:p>
    <w:p w14:paraId="0519AE1A" w14:textId="3ED01B04" w:rsidR="006A21DF" w:rsidRDefault="006955FF">
      <w:pPr>
        <w:spacing w:after="0"/>
        <w:ind w:firstLine="567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 xml:space="preserve">Химки, </w:t>
      </w:r>
      <w:r w:rsidR="00EF5572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 xml:space="preserve"> октября 2021</w:t>
      </w:r>
      <w:r w:rsidR="006A21DF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="006A21D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38C87A" w14:textId="77777777" w:rsidR="006A21DF" w:rsidRDefault="006A21DF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509"/>
        <w:gridCol w:w="6061"/>
      </w:tblGrid>
      <w:tr w:rsidR="006A21DF" w14:paraId="12D2B4C6" w14:textId="77777777"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6FD088" w14:textId="77777777" w:rsidR="006A21DF" w:rsidRDefault="006A21DF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6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9FAD94" w14:textId="77777777" w:rsidR="006A21DF" w:rsidRDefault="006A21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A21DF" w14:paraId="4E227002" w14:textId="77777777"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6DD7A3" w14:textId="77777777" w:rsidR="006A21DF" w:rsidRDefault="006A21DF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Учёная степень, звание</w:t>
            </w:r>
          </w:p>
        </w:tc>
        <w:tc>
          <w:tcPr>
            <w:tcW w:w="6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F65B88" w14:textId="77777777" w:rsidR="006A21DF" w:rsidRDefault="006A21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A21DF" w14:paraId="4B04CD06" w14:textId="77777777"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2FE362" w14:textId="77777777" w:rsidR="006A21DF" w:rsidRDefault="006A21DF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организации</w:t>
            </w:r>
          </w:p>
        </w:tc>
        <w:tc>
          <w:tcPr>
            <w:tcW w:w="6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32D43C" w14:textId="77777777" w:rsidR="006A21DF" w:rsidRDefault="006A21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A21DF" w14:paraId="4114C63F" w14:textId="77777777"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3A471C" w14:textId="77777777" w:rsidR="006A21DF" w:rsidRDefault="006A21DF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6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C6AE2C" w14:textId="77777777" w:rsidR="006A21DF" w:rsidRDefault="006A21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A21DF" w14:paraId="30A18D0C" w14:textId="77777777"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0626D1" w14:textId="77777777" w:rsidR="006A21DF" w:rsidRDefault="006A21DF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Страна, город</w:t>
            </w:r>
          </w:p>
        </w:tc>
        <w:tc>
          <w:tcPr>
            <w:tcW w:w="6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0C0826" w14:textId="77777777" w:rsidR="006A21DF" w:rsidRDefault="006A21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A21DF" w14:paraId="56BA9A8F" w14:textId="77777777"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ACC6C6" w14:textId="77777777" w:rsidR="006A21DF" w:rsidRDefault="006A21DF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mail</w:t>
            </w:r>
            <w:proofErr w:type="spellEnd"/>
          </w:p>
        </w:tc>
        <w:tc>
          <w:tcPr>
            <w:tcW w:w="6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52635C" w14:textId="77777777" w:rsidR="006A21DF" w:rsidRDefault="006A21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A21DF" w14:paraId="26C0D7B9" w14:textId="77777777"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C84D7E" w14:textId="77777777" w:rsidR="006A21DF" w:rsidRDefault="006A21DF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доклада (статьи)</w:t>
            </w:r>
          </w:p>
        </w:tc>
        <w:tc>
          <w:tcPr>
            <w:tcW w:w="6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51CA0B" w14:textId="77777777" w:rsidR="006A21DF" w:rsidRDefault="006A21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A21DF" w14:paraId="36848968" w14:textId="77777777"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2091DF" w14:textId="77777777" w:rsidR="006A21DF" w:rsidRDefault="006A21DF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Планируемый тематический раздел конференции</w:t>
            </w:r>
          </w:p>
        </w:tc>
        <w:tc>
          <w:tcPr>
            <w:tcW w:w="6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8904A9" w14:textId="77777777" w:rsidR="006A21DF" w:rsidRDefault="006A21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A21DF" w14:paraId="2063A14B" w14:textId="77777777"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983599" w14:textId="77777777" w:rsidR="006A21DF" w:rsidRDefault="006A21DF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участия – очная, заочная</w:t>
            </w:r>
          </w:p>
        </w:tc>
        <w:tc>
          <w:tcPr>
            <w:tcW w:w="6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4CE7C2" w14:textId="77777777" w:rsidR="006A21DF" w:rsidRDefault="006A21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92F8D58" w14:textId="77777777" w:rsidR="006A21DF" w:rsidRDefault="006A21DF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4E2D4E" w14:textId="77777777" w:rsidR="006A21DF" w:rsidRDefault="006A21DF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Оргкомитет будет благодарен за распространение этого письма всем заинтересованным лицам</w:t>
      </w:r>
    </w:p>
    <w:p w14:paraId="722CD5FC" w14:textId="3C33B697" w:rsidR="006A21DF" w:rsidRDefault="006A21DF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26F09E64" w14:textId="77F92C81" w:rsidR="00E3550D" w:rsidRDefault="00E3550D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2D2D4A53" w14:textId="3D891690" w:rsidR="00E3550D" w:rsidRDefault="00E3550D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4F3365EF" w14:textId="01DA5094" w:rsidR="00E3550D" w:rsidRDefault="00E3550D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2F51ED92" w14:textId="7513CF88" w:rsidR="00E3550D" w:rsidRDefault="00E3550D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140D8EEB" w14:textId="6730803F" w:rsidR="00E3550D" w:rsidRDefault="00E3550D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4AB4D78A" w14:textId="16BD9D21" w:rsidR="00E3550D" w:rsidRDefault="00E3550D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0341C638" w14:textId="0D5E13E9" w:rsidR="00E3550D" w:rsidRDefault="00E3550D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6D2E82A6" w14:textId="2C570335" w:rsidR="00E3550D" w:rsidRDefault="00E3550D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2122C71F" w14:textId="4E3DB2F3" w:rsidR="00E3550D" w:rsidRDefault="00E3550D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3006E115" w14:textId="12F59D13" w:rsidR="00E3550D" w:rsidRDefault="00E3550D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7397AF73" w14:textId="1D32CEE8" w:rsidR="00E3550D" w:rsidRDefault="00E3550D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41386523" w14:textId="2B8CB4CD" w:rsidR="00E3550D" w:rsidRDefault="00E3550D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5000E215" w14:textId="4CEE0FA7" w:rsidR="00E3550D" w:rsidRDefault="00E3550D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63DB5335" w14:textId="7013F46A" w:rsidR="00E3550D" w:rsidRDefault="00E3550D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48947062" w14:textId="01A82C68" w:rsidR="00E3550D" w:rsidRDefault="00E3550D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2BBC4C3A" w14:textId="71C51A9F" w:rsidR="00E3550D" w:rsidRDefault="00E3550D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319B2B07" w14:textId="28CE84EF" w:rsidR="00E3550D" w:rsidRDefault="00E3550D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15CE930D" w14:textId="30EC257A" w:rsidR="00E3550D" w:rsidRDefault="00E3550D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6E66854C" w14:textId="6E14957D" w:rsidR="00E3550D" w:rsidRDefault="00E3550D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26B7D75F" w14:textId="75CE0DD5" w:rsidR="00E3550D" w:rsidRDefault="00E3550D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7CF598AA" w14:textId="74EEAE5C" w:rsidR="00E3550D" w:rsidRDefault="00E3550D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03A40253" w14:textId="45F9EA37" w:rsidR="00E3550D" w:rsidRDefault="00E3550D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1F9B2570" w14:textId="1DF7EAEB" w:rsidR="00E3550D" w:rsidRDefault="00E3550D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4AFBF9CF" w14:textId="3FAB5C21" w:rsidR="00E3550D" w:rsidRDefault="00E3550D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2BFA4757" w14:textId="3B8F96EB" w:rsidR="00E3550D" w:rsidRDefault="00E3550D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0E9D85B3" w14:textId="4C1ECCB7" w:rsidR="00E3550D" w:rsidRDefault="00E3550D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54A05428" w14:textId="25C96DE8" w:rsidR="00E3550D" w:rsidRDefault="00E3550D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3B8A1BEC" w14:textId="3C5E00E1" w:rsidR="00E3550D" w:rsidRDefault="00E3550D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7D5490E6" w14:textId="3047CD9A" w:rsidR="00E3550D" w:rsidRDefault="00E3550D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4DA76523" w14:textId="29DFC18A" w:rsidR="00E3550D" w:rsidRDefault="00E3550D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08108C19" w14:textId="7DDB6110" w:rsidR="00E3550D" w:rsidRDefault="00E3550D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642795AD" w14:textId="5DA5F938" w:rsidR="00E3550D" w:rsidRDefault="00E3550D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013D917D" w14:textId="397477CA" w:rsidR="00E3550D" w:rsidRDefault="00E3550D" w:rsidP="00E3550D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sectPr w:rsidR="00E3550D" w:rsidSect="00854E54">
      <w:pgSz w:w="11906" w:h="16838"/>
      <w:pgMar w:top="851" w:right="850" w:bottom="1134" w:left="1701" w:header="720" w:footer="720" w:gutter="0"/>
      <w:cols w:space="72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font42">
    <w:altName w:val="Times New Roman"/>
    <w:charset w:val="CC"/>
    <w:family w:val="auto"/>
    <w:pitch w:val="variable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name w:val="WWNum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00000003"/>
    <w:name w:val="WW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503"/>
    <w:rsid w:val="00021A23"/>
    <w:rsid w:val="000424E0"/>
    <w:rsid w:val="000B20E4"/>
    <w:rsid w:val="000E2A7F"/>
    <w:rsid w:val="00102D06"/>
    <w:rsid w:val="00104C31"/>
    <w:rsid w:val="00162D9E"/>
    <w:rsid w:val="002042AE"/>
    <w:rsid w:val="002455A1"/>
    <w:rsid w:val="00251094"/>
    <w:rsid w:val="00317678"/>
    <w:rsid w:val="00343022"/>
    <w:rsid w:val="00363F8F"/>
    <w:rsid w:val="003733F2"/>
    <w:rsid w:val="00416E68"/>
    <w:rsid w:val="004A63EB"/>
    <w:rsid w:val="004E7197"/>
    <w:rsid w:val="00564FBB"/>
    <w:rsid w:val="00573BFF"/>
    <w:rsid w:val="00613DE1"/>
    <w:rsid w:val="006955FF"/>
    <w:rsid w:val="006A21DF"/>
    <w:rsid w:val="007E1ECE"/>
    <w:rsid w:val="007F1474"/>
    <w:rsid w:val="00854E54"/>
    <w:rsid w:val="008633D0"/>
    <w:rsid w:val="00872886"/>
    <w:rsid w:val="008B4A52"/>
    <w:rsid w:val="00941583"/>
    <w:rsid w:val="00953B48"/>
    <w:rsid w:val="009564FB"/>
    <w:rsid w:val="00A960FC"/>
    <w:rsid w:val="00AA7168"/>
    <w:rsid w:val="00B66503"/>
    <w:rsid w:val="00B84534"/>
    <w:rsid w:val="00CD13FF"/>
    <w:rsid w:val="00D140E4"/>
    <w:rsid w:val="00D20BE4"/>
    <w:rsid w:val="00D750B4"/>
    <w:rsid w:val="00E3550D"/>
    <w:rsid w:val="00EF5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52B0FB0"/>
  <w15:docId w15:val="{2DC7DD71-1D75-40D5-8EBF-F4F0A3F13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Calibri" w:hAnsi="Calibri" w:cs="font42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</w:style>
  <w:style w:type="character" w:styleId="a3">
    <w:name w:val="Hyperlink"/>
    <w:rPr>
      <w:color w:val="0000FF"/>
      <w:u w:val="single"/>
    </w:rPr>
  </w:style>
  <w:style w:type="character" w:customStyle="1" w:styleId="a4">
    <w:name w:val="Текст выноски Знак"/>
    <w:rPr>
      <w:rFonts w:ascii="Segoe UI" w:hAnsi="Segoe UI" w:cs="Segoe UI"/>
      <w:sz w:val="18"/>
      <w:szCs w:val="18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ascii="Times New Roman" w:hAnsi="Times New Roman" w:cs="Times New Roman"/>
      <w:lang w:val="en-US"/>
    </w:rPr>
  </w:style>
  <w:style w:type="character" w:customStyle="1" w:styleId="ListLabel11">
    <w:name w:val="ListLabel 11"/>
    <w:rPr>
      <w:rFonts w:ascii="Times New Roman" w:hAnsi="Times New Roman" w:cs="Times New Roman"/>
    </w:rPr>
  </w:style>
  <w:style w:type="paragraph" w:styleId="a5">
    <w:name w:val="Title"/>
    <w:basedOn w:val="a"/>
    <w:next w:val="a6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Lucida Sans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0">
    <w:name w:val="Указатель1"/>
    <w:basedOn w:val="a"/>
    <w:pPr>
      <w:suppressLineNumbers/>
    </w:pPr>
    <w:rPr>
      <w:rFonts w:cs="Lucida Sans"/>
    </w:rPr>
  </w:style>
  <w:style w:type="paragraph" w:customStyle="1" w:styleId="11">
    <w:name w:val="Абзац списка1"/>
    <w:basedOn w:val="a"/>
    <w:pPr>
      <w:ind w:left="720"/>
      <w:contextualSpacing/>
    </w:pPr>
  </w:style>
  <w:style w:type="paragraph" w:customStyle="1" w:styleId="12">
    <w:name w:val="Текст выноски1"/>
    <w:basedOn w:val="a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9">
    <w:name w:val="Balloon Text"/>
    <w:basedOn w:val="a"/>
    <w:link w:val="13"/>
    <w:uiPriority w:val="99"/>
    <w:semiHidden/>
    <w:unhideWhenUsed/>
    <w:rsid w:val="000B20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3">
    <w:name w:val="Текст выноски Знак1"/>
    <w:basedOn w:val="a0"/>
    <w:link w:val="a9"/>
    <w:uiPriority w:val="99"/>
    <w:semiHidden/>
    <w:rsid w:val="000B20E4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12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mat.ru" TargetMode="External"/><Relationship Id="rId3" Type="http://schemas.openxmlformats.org/officeDocument/2006/relationships/styles" Target="styles.xml"/><Relationship Id="rId7" Type="http://schemas.openxmlformats.org/officeDocument/2006/relationships/hyperlink" Target="mailto:nir@rmat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nir@rma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0534E6-FCDD-4A4B-9B2E-315B66FC0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1310</Words>
  <Characters>7472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8765</CharactersWithSpaces>
  <SharedDoc>false</SharedDoc>
  <HLinks>
    <vt:vector size="12" baseType="variant">
      <vt:variant>
        <vt:i4>589926</vt:i4>
      </vt:variant>
      <vt:variant>
        <vt:i4>3</vt:i4>
      </vt:variant>
      <vt:variant>
        <vt:i4>0</vt:i4>
      </vt:variant>
      <vt:variant>
        <vt:i4>5</vt:i4>
      </vt:variant>
      <vt:variant>
        <vt:lpwstr>mailto:-rmat@mail.ru</vt:lpwstr>
      </vt:variant>
      <vt:variant>
        <vt:lpwstr/>
      </vt:variant>
      <vt:variant>
        <vt:i4>6422587</vt:i4>
      </vt:variant>
      <vt:variant>
        <vt:i4>0</vt:i4>
      </vt:variant>
      <vt:variant>
        <vt:i4>0</vt:i4>
      </vt:variant>
      <vt:variant>
        <vt:i4>5</vt:i4>
      </vt:variant>
      <vt:variant>
        <vt:lpwstr>http://www.rmat/ru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ESuser</dc:creator>
  <cp:lastModifiedBy>CIT</cp:lastModifiedBy>
  <cp:revision>5</cp:revision>
  <cp:lastPrinted>2021-02-20T09:35:00Z</cp:lastPrinted>
  <dcterms:created xsi:type="dcterms:W3CDTF">2021-03-16T07:19:00Z</dcterms:created>
  <dcterms:modified xsi:type="dcterms:W3CDTF">2021-08-23T12:27:00Z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